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pageBreakBefore w:val="0"/>
        <w:widowControl w:val="0"/>
        <w:numPr>
          <w:ilvl w:val="0"/>
          <w:numId w:val="0"/>
        </w:numPr>
        <w:kinsoku/>
        <w:wordWrap/>
        <w:overflowPunct/>
        <w:topLinePunct w:val="0"/>
        <w:autoSpaceDE/>
        <w:autoSpaceDN/>
        <w:bidi w:val="0"/>
        <w:adjustRightInd/>
        <w:snapToGrid/>
        <w:spacing w:line="600" w:lineRule="exact"/>
        <w:ind w:leftChars="0"/>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采购询价书</w:t>
      </w:r>
    </w:p>
    <w:p w14:paraId="0DDD079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167AEF56">
      <w:pPr>
        <w:pStyle w:val="3"/>
        <w:pageBreakBefore w:val="0"/>
        <w:widowControl w:val="0"/>
        <w:numPr>
          <w:ilvl w:val="0"/>
          <w:numId w:val="2"/>
        </w:numPr>
        <w:kinsoku/>
        <w:wordWrap/>
        <w:overflowPunct/>
        <w:topLinePunct w:val="0"/>
        <w:autoSpaceDE/>
        <w:autoSpaceDN/>
        <w:bidi w:val="0"/>
        <w:adjustRightInd/>
        <w:snapToGrid/>
        <w:spacing w:beforeAutospacing="0" w:afterAutospacing="0" w:line="500" w:lineRule="exact"/>
        <w:textAlignment w:val="auto"/>
        <w:rPr>
          <w:rFonts w:hint="eastAsia"/>
        </w:rPr>
      </w:pPr>
      <w:r>
        <w:rPr>
          <w:rFonts w:hint="eastAsia" w:ascii="宋体" w:hAnsi="宋体" w:eastAsia="宋体" w:cs="宋体"/>
          <w:sz w:val="32"/>
          <w:szCs w:val="32"/>
        </w:rPr>
        <w:t>项目概况</w:t>
      </w:r>
    </w:p>
    <w:p w14:paraId="4F7B632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color w:val="FF0000"/>
          <w:sz w:val="32"/>
          <w:szCs w:val="32"/>
          <w:u w:val="single"/>
        </w:rPr>
      </w:pPr>
      <w:r>
        <w:rPr>
          <w:rFonts w:hint="eastAsia" w:ascii="宋体" w:hAnsi="宋体" w:eastAsia="宋体" w:cs="宋体"/>
          <w:b/>
          <w:sz w:val="32"/>
          <w:szCs w:val="32"/>
          <w:lang w:val="en-US" w:eastAsia="zh-CN"/>
        </w:rPr>
        <w:t>1.</w:t>
      </w:r>
      <w:r>
        <w:rPr>
          <w:rFonts w:hint="eastAsia" w:ascii="宋体" w:hAnsi="宋体" w:eastAsia="宋体" w:cs="宋体"/>
          <w:b/>
          <w:sz w:val="32"/>
          <w:szCs w:val="32"/>
        </w:rPr>
        <w:t>项目名称</w:t>
      </w:r>
      <w:r>
        <w:rPr>
          <w:rFonts w:hint="eastAsia" w:ascii="宋体" w:hAnsi="宋体" w:eastAsia="宋体" w:cs="宋体"/>
          <w:sz w:val="32"/>
          <w:szCs w:val="32"/>
        </w:rPr>
        <w:t>：</w:t>
      </w:r>
      <w:r>
        <w:rPr>
          <w:rFonts w:hint="eastAsia" w:ascii="宋体" w:hAnsi="宋体" w:eastAsia="宋体" w:cs="宋体"/>
          <w:color w:val="auto"/>
          <w:sz w:val="32"/>
          <w:szCs w:val="32"/>
          <w:u w:val="none"/>
          <w:lang w:val="en-US" w:eastAsia="zh-CN"/>
        </w:rPr>
        <w:t>甲醇厂罗茨鼓风机检修</w:t>
      </w:r>
    </w:p>
    <w:p w14:paraId="261CEC3C">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2.</w:t>
      </w:r>
      <w:r>
        <w:rPr>
          <w:rFonts w:hint="eastAsia" w:ascii="宋体" w:hAnsi="宋体" w:eastAsia="宋体" w:cs="宋体"/>
          <w:b/>
          <w:sz w:val="32"/>
          <w:szCs w:val="32"/>
        </w:rPr>
        <w:t>采</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购</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人</w:t>
      </w:r>
      <w:r>
        <w:rPr>
          <w:rFonts w:hint="eastAsia" w:ascii="宋体" w:hAnsi="宋体" w:eastAsia="宋体" w:cs="宋体"/>
          <w:sz w:val="32"/>
          <w:szCs w:val="32"/>
        </w:rPr>
        <w:t>：江苏索普化工股份有限公司供应保障部</w:t>
      </w:r>
    </w:p>
    <w:p w14:paraId="24EBA3D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3.报价截止与评审时间</w:t>
      </w:r>
      <w:r>
        <w:rPr>
          <w:rFonts w:hint="eastAsia" w:ascii="宋体" w:hAnsi="宋体" w:eastAsia="宋体" w:cs="宋体"/>
          <w:sz w:val="32"/>
          <w:szCs w:val="32"/>
          <w:lang w:val="en-US" w:eastAsia="zh-CN"/>
        </w:rPr>
        <w:t>：202</w:t>
      </w:r>
      <w:r>
        <w:rPr>
          <w:rFonts w:hint="eastAsia" w:ascii="宋体" w:hAnsi="宋体" w:eastAsia="宋体" w:cs="宋体"/>
          <w:color w:val="auto"/>
          <w:sz w:val="32"/>
          <w:szCs w:val="32"/>
          <w:lang w:val="en-US" w:eastAsia="zh-CN"/>
        </w:rPr>
        <w:t>6年</w:t>
      </w:r>
      <w:r>
        <w:rPr>
          <w:rFonts w:hint="eastAsia" w:ascii="宋体" w:hAnsi="宋体" w:eastAsia="宋体" w:cs="宋体"/>
          <w:color w:val="auto"/>
          <w:sz w:val="32"/>
          <w:szCs w:val="32"/>
          <w:u w:val="single"/>
          <w:lang w:val="en-US" w:eastAsia="zh-CN"/>
        </w:rPr>
        <w:t>8</w:t>
      </w:r>
      <w:r>
        <w:rPr>
          <w:rFonts w:hint="eastAsia" w:ascii="宋体" w:hAnsi="宋体" w:eastAsia="宋体" w:cs="宋体"/>
          <w:color w:val="auto"/>
          <w:sz w:val="32"/>
          <w:szCs w:val="32"/>
          <w:lang w:val="en-US" w:eastAsia="zh-CN"/>
        </w:rPr>
        <w:t>月</w:t>
      </w:r>
      <w:r>
        <w:rPr>
          <w:rFonts w:hint="eastAsia" w:ascii="宋体" w:hAnsi="宋体" w:eastAsia="宋体" w:cs="宋体"/>
          <w:color w:val="auto"/>
          <w:sz w:val="32"/>
          <w:szCs w:val="32"/>
          <w:u w:val="single"/>
          <w:lang w:val="en-US" w:eastAsia="zh-CN"/>
        </w:rPr>
        <w:t>20</w:t>
      </w:r>
      <w:r>
        <w:rPr>
          <w:rFonts w:hint="eastAsia" w:ascii="宋体" w:hAnsi="宋体" w:eastAsia="宋体" w:cs="宋体"/>
          <w:sz w:val="32"/>
          <w:szCs w:val="32"/>
          <w:lang w:val="en-US" w:eastAsia="zh-CN"/>
        </w:rPr>
        <w:t>日14：00（北京时间）</w:t>
      </w:r>
    </w:p>
    <w:p w14:paraId="2F9B744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bCs/>
          <w:color w:val="auto"/>
          <w:spacing w:val="0"/>
          <w:kern w:val="0"/>
          <w:sz w:val="32"/>
          <w:szCs w:val="32"/>
        </w:rPr>
      </w:pPr>
      <w:r>
        <w:rPr>
          <w:rFonts w:hint="eastAsia" w:ascii="宋体" w:hAnsi="宋体" w:eastAsia="宋体" w:cs="宋体"/>
          <w:b/>
          <w:bCs/>
          <w:sz w:val="32"/>
          <w:szCs w:val="32"/>
          <w:lang w:val="en-US" w:eastAsia="zh-CN"/>
        </w:rPr>
        <w:t>4.评审地点</w:t>
      </w:r>
      <w:r>
        <w:rPr>
          <w:rFonts w:hint="eastAsia" w:ascii="宋体" w:hAnsi="宋体" w:eastAsia="宋体" w:cs="宋体"/>
          <w:sz w:val="32"/>
          <w:szCs w:val="32"/>
          <w:lang w:val="en-US" w:eastAsia="zh-CN"/>
        </w:rPr>
        <w:t>：江苏索普（集团）有限公司评审中心</w:t>
      </w:r>
    </w:p>
    <w:p w14:paraId="57CAECE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321" w:firstLineChars="1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bCs/>
          <w:sz w:val="32"/>
          <w:szCs w:val="32"/>
          <w:lang w:val="en-US" w:eastAsia="zh-CN"/>
        </w:rPr>
        <w:t>5.交货时间：</w:t>
      </w:r>
      <w:r>
        <w:rPr>
          <w:rFonts w:hint="eastAsia" w:ascii="宋体" w:hAnsi="宋体" w:eastAsia="宋体" w:cs="宋体"/>
          <w:b w:val="0"/>
          <w:bCs w:val="0"/>
          <w:color w:val="auto"/>
          <w:sz w:val="32"/>
          <w:szCs w:val="32"/>
          <w:lang w:val="en-US" w:eastAsia="zh-CN"/>
        </w:rPr>
        <w:t>合同签订后，2026年9月15日前完成，并验收合格运送至采购人指定地点。（如无法满足请在报价时注明）；</w:t>
      </w:r>
    </w:p>
    <w:p w14:paraId="04A0F64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b/>
          <w:bCs/>
          <w:sz w:val="32"/>
          <w:szCs w:val="32"/>
        </w:rPr>
      </w:pPr>
      <w:r>
        <w:rPr>
          <w:rFonts w:hint="eastAsia" w:ascii="宋体" w:hAnsi="宋体" w:eastAsia="宋体" w:cs="宋体"/>
          <w:b/>
          <w:bCs/>
          <w:sz w:val="32"/>
          <w:szCs w:val="32"/>
          <w:lang w:val="en-US" w:eastAsia="zh-CN"/>
        </w:rPr>
        <w:t>6.交货地址</w:t>
      </w:r>
      <w:r>
        <w:rPr>
          <w:rFonts w:hint="eastAsia" w:ascii="宋体" w:hAnsi="宋体" w:eastAsia="宋体" w:cs="宋体"/>
          <w:sz w:val="32"/>
          <w:szCs w:val="32"/>
          <w:lang w:val="en-US" w:eastAsia="zh-CN"/>
        </w:rPr>
        <w:t>：</w:t>
      </w:r>
      <w:r>
        <w:rPr>
          <w:rFonts w:hint="eastAsia" w:ascii="宋体" w:hAnsi="宋体" w:eastAsia="宋体" w:cs="宋体"/>
          <w:sz w:val="32"/>
          <w:szCs w:val="32"/>
        </w:rPr>
        <w:t>江苏索普化工股份有限公司</w:t>
      </w:r>
      <w:r>
        <w:rPr>
          <w:rFonts w:hint="eastAsia" w:ascii="宋体" w:hAnsi="宋体" w:eastAsia="宋体" w:cs="宋体"/>
          <w:sz w:val="32"/>
          <w:szCs w:val="32"/>
          <w:lang w:val="en-US" w:eastAsia="zh-CN"/>
        </w:rPr>
        <w:t>（江苏省镇江市京口区求索路）</w:t>
      </w:r>
    </w:p>
    <w:p w14:paraId="1AE9129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7.公示</w:t>
      </w:r>
      <w:r>
        <w:rPr>
          <w:rFonts w:hint="eastAsia" w:ascii="宋体" w:hAnsi="宋体" w:eastAsia="宋体" w:cs="宋体"/>
          <w:b/>
          <w:sz w:val="32"/>
          <w:szCs w:val="32"/>
        </w:rPr>
        <w:t>查询</w:t>
      </w:r>
      <w:r>
        <w:rPr>
          <w:rFonts w:hint="eastAsia" w:ascii="宋体" w:hAnsi="宋体" w:eastAsia="宋体" w:cs="宋体"/>
          <w:sz w:val="32"/>
          <w:szCs w:val="32"/>
        </w:rPr>
        <w:t>：</w:t>
      </w:r>
      <w:r>
        <w:rPr>
          <w:rFonts w:hint="eastAsia" w:ascii="宋体" w:hAnsi="宋体" w:eastAsia="宋体" w:cs="宋体"/>
          <w:sz w:val="32"/>
          <w:szCs w:val="32"/>
          <w:lang w:val="en-US" w:eastAsia="zh-CN"/>
        </w:rPr>
        <w:t>ww</w:t>
      </w:r>
      <w:r>
        <w:rPr>
          <w:rFonts w:hint="eastAsia" w:ascii="宋体" w:hAnsi="宋体" w:eastAsia="宋体" w:cs="宋体"/>
          <w:sz w:val="32"/>
          <w:szCs w:val="32"/>
        </w:rPr>
        <w:t>w.sopo.com.cn</w:t>
      </w:r>
    </w:p>
    <w:p w14:paraId="76821092">
      <w:pPr>
        <w:pStyle w:val="3"/>
        <w:pageBreakBefore w:val="0"/>
        <w:widowControl w:val="0"/>
        <w:numPr>
          <w:ilvl w:val="0"/>
          <w:numId w:val="3"/>
        </w:numPr>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采购内容及要求</w:t>
      </w:r>
    </w:p>
    <w:p w14:paraId="5272EE35">
      <w:pPr>
        <w:pageBreakBefore w:val="0"/>
        <w:widowControl w:val="0"/>
        <w:numPr>
          <w:ilvl w:val="0"/>
          <w:numId w:val="0"/>
        </w:numPr>
        <w:kinsoku/>
        <w:wordWrap/>
        <w:overflowPunct/>
        <w:topLinePunct w:val="0"/>
        <w:autoSpaceDE/>
        <w:autoSpaceDN/>
        <w:bidi w:val="0"/>
        <w:adjustRightInd/>
        <w:snapToGrid/>
        <w:spacing w:beforeAutospacing="0" w:afterAutospacing="0" w:line="500" w:lineRule="exact"/>
        <w:jc w:val="both"/>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（一） 采购内容</w:t>
      </w:r>
    </w:p>
    <w:p w14:paraId="4B3B8D18">
      <w:pPr>
        <w:ind w:firstLine="640" w:firstLineChars="200"/>
        <w:rPr>
          <w:rFonts w:hint="eastAsia" w:ascii="宋体" w:hAnsi="宋体" w:eastAsia="宋体" w:cs="宋体"/>
          <w:color w:val="auto"/>
          <w:sz w:val="32"/>
          <w:szCs w:val="32"/>
          <w:u w:val="none"/>
          <w:lang w:val="en-US" w:eastAsia="zh-CN"/>
        </w:rPr>
      </w:pPr>
      <w:r>
        <w:rPr>
          <w:rFonts w:hint="eastAsia" w:ascii="宋体" w:hAnsi="宋体" w:eastAsia="宋体" w:cs="宋体"/>
          <w:color w:val="auto"/>
          <w:sz w:val="32"/>
          <w:szCs w:val="32"/>
          <w:u w:val="none"/>
          <w:lang w:val="en-US" w:eastAsia="zh-CN"/>
        </w:rPr>
        <w:t>1台长沙鼓风机厂生产的S31罗茨风机，因密封泄漏，轴承箱温度高，风机跳停需返厂维修。风机主要技术参数：风量1908Nm</w:t>
      </w:r>
      <w:r>
        <w:rPr>
          <w:rFonts w:hint="eastAsia" w:ascii="宋体" w:hAnsi="宋体" w:eastAsia="宋体" w:cs="宋体"/>
          <w:color w:val="auto"/>
          <w:sz w:val="32"/>
          <w:szCs w:val="32"/>
          <w:u w:val="none"/>
          <w:vertAlign w:val="superscript"/>
          <w:lang w:val="en-US" w:eastAsia="zh-CN"/>
        </w:rPr>
        <w:t>3</w:t>
      </w:r>
      <w:r>
        <w:rPr>
          <w:rFonts w:hint="eastAsia" w:ascii="宋体" w:hAnsi="宋体" w:eastAsia="宋体" w:cs="宋体"/>
          <w:color w:val="auto"/>
          <w:sz w:val="32"/>
          <w:szCs w:val="32"/>
          <w:u w:val="none"/>
          <w:lang w:val="en-US" w:eastAsia="zh-CN"/>
        </w:rPr>
        <w:t>/h、轴功率57kW、效率94.6%、排风口径DN150、介质空气。检修要求：风机拆装；复测各部分尺寸；机壳、墙板（材质</w:t>
      </w:r>
      <w:r>
        <w:rPr>
          <w:rFonts w:hint="eastAsia" w:ascii="宋体" w:hAnsi="宋体" w:eastAsia="宋体" w:cs="宋体"/>
          <w:color w:val="auto"/>
          <w:sz w:val="32"/>
          <w:szCs w:val="32"/>
          <w:u w:val="none"/>
          <w:lang w:val="en-US" w:eastAsia="zh-CN"/>
        </w:rPr>
        <w:t>高强度铸铁）</w:t>
      </w:r>
      <w:r>
        <w:rPr>
          <w:rFonts w:hint="eastAsia" w:ascii="宋体" w:hAnsi="宋体" w:eastAsia="宋体" w:cs="宋体"/>
          <w:color w:val="auto"/>
          <w:sz w:val="32"/>
          <w:szCs w:val="32"/>
          <w:u w:val="none"/>
          <w:lang w:val="en-US" w:eastAsia="zh-CN"/>
        </w:rPr>
        <w:t>本体上各衬套处如磨损情况，进行喷涂修复；叶轮、轴（材质</w:t>
      </w:r>
      <w:r>
        <w:rPr>
          <w:rFonts w:hint="eastAsia" w:ascii="宋体" w:hAnsi="宋体" w:eastAsia="宋体" w:cs="宋体"/>
          <w:color w:val="auto"/>
          <w:sz w:val="32"/>
          <w:szCs w:val="32"/>
          <w:u w:val="none"/>
          <w:lang w:val="en-US" w:eastAsia="zh-CN"/>
        </w:rPr>
        <w:t>球墨铸铁）</w:t>
      </w:r>
      <w:r>
        <w:rPr>
          <w:rFonts w:hint="eastAsia" w:ascii="宋体" w:hAnsi="宋体" w:eastAsia="宋体" w:cs="宋体"/>
          <w:color w:val="auto"/>
          <w:sz w:val="32"/>
          <w:szCs w:val="32"/>
          <w:u w:val="none"/>
          <w:lang w:val="en-US" w:eastAsia="zh-CN"/>
        </w:rPr>
        <w:t>磨损，进行激光熔覆；主动转子、从动转子做动平衡，精度达到2.5级；空载测试并出具检修报告。详见附件2：甲醇厂C-1风机修复检修方案。</w:t>
      </w:r>
    </w:p>
    <w:p w14:paraId="4A1A9D32">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00"/>
        <w:textAlignment w:val="auto"/>
        <w:outlineLvl w:val="9"/>
        <w:rPr>
          <w:rFonts w:hint="eastAsia" w:ascii="宋体" w:hAnsi="宋体" w:eastAsia="宋体" w:cs="宋体"/>
          <w:bCs/>
          <w:color w:val="auto"/>
          <w:spacing w:val="0"/>
          <w:kern w:val="0"/>
          <w:sz w:val="32"/>
          <w:szCs w:val="32"/>
          <w:lang w:val="en-US" w:eastAsia="zh-CN"/>
        </w:rPr>
      </w:pPr>
      <w:r>
        <w:rPr>
          <w:rFonts w:hint="eastAsia" w:ascii="宋体" w:hAnsi="宋体" w:eastAsia="宋体" w:cs="宋体"/>
          <w:bCs/>
          <w:color w:val="auto"/>
          <w:spacing w:val="0"/>
          <w:kern w:val="0"/>
          <w:sz w:val="32"/>
          <w:szCs w:val="32"/>
          <w:lang w:val="en-US" w:eastAsia="zh-CN"/>
        </w:rPr>
        <w:t>成交后，签订合同前需根据维保维修的实际情况，结合采购文件中技术文件中的要求，制定实际维保维修方案，经双方确认后实施。进厂施工前需提供所有参与施工人员</w:t>
      </w:r>
      <w:r>
        <w:rPr>
          <w:rFonts w:hint="eastAsia" w:ascii="宋体" w:hAnsi="宋体" w:eastAsia="宋体" w:cs="宋体"/>
          <w:bCs/>
          <w:color w:val="auto"/>
          <w:spacing w:val="0"/>
          <w:kern w:val="0"/>
          <w:sz w:val="32"/>
          <w:szCs w:val="32"/>
          <w:lang w:val="zh-CN" w:eastAsia="zh-CN"/>
        </w:rPr>
        <w:t>保险证明（工伤保险缴纳证明或人身意外伤害保险或雇主责任险缴纳证明等，雇主责任险</w:t>
      </w:r>
      <w:r>
        <w:rPr>
          <w:rFonts w:hint="eastAsia" w:ascii="宋体" w:hAnsi="宋体" w:eastAsia="宋体" w:cs="宋体"/>
          <w:bCs/>
          <w:color w:val="auto"/>
          <w:spacing w:val="0"/>
          <w:kern w:val="0"/>
          <w:sz w:val="32"/>
          <w:szCs w:val="32"/>
          <w:lang w:val="en-US" w:eastAsia="zh-CN"/>
        </w:rPr>
        <w:t>或团体人员意外</w:t>
      </w:r>
      <w:r>
        <w:rPr>
          <w:rFonts w:hint="eastAsia" w:ascii="宋体" w:hAnsi="宋体" w:eastAsia="宋体" w:cs="宋体"/>
          <w:bCs/>
          <w:color w:val="auto"/>
          <w:spacing w:val="0"/>
          <w:kern w:val="0"/>
          <w:sz w:val="32"/>
          <w:szCs w:val="32"/>
          <w:lang w:val="zh-CN" w:eastAsia="zh-CN"/>
        </w:rPr>
        <w:t>伤害险</w:t>
      </w:r>
      <w:r>
        <w:rPr>
          <w:rFonts w:hint="eastAsia" w:ascii="宋体" w:hAnsi="宋体" w:eastAsia="宋体" w:cs="宋体"/>
          <w:bCs/>
          <w:color w:val="auto"/>
          <w:spacing w:val="0"/>
          <w:kern w:val="0"/>
          <w:sz w:val="32"/>
          <w:szCs w:val="32"/>
          <w:lang w:val="en-US" w:eastAsia="zh-CN"/>
        </w:rPr>
        <w:t>不低于100万/人</w:t>
      </w:r>
      <w:r>
        <w:rPr>
          <w:rFonts w:hint="eastAsia" w:ascii="宋体" w:hAnsi="宋体" w:eastAsia="宋体" w:cs="宋体"/>
          <w:bCs/>
          <w:color w:val="auto"/>
          <w:spacing w:val="0"/>
          <w:kern w:val="0"/>
          <w:sz w:val="32"/>
          <w:szCs w:val="32"/>
          <w:lang w:val="zh-CN" w:eastAsia="zh-CN"/>
        </w:rPr>
        <w:t>）；特种作业人员提供资质证明（电工证、焊工证、架子工、吊装证、</w:t>
      </w:r>
      <w:r>
        <w:rPr>
          <w:rFonts w:hint="eastAsia" w:ascii="宋体" w:hAnsi="宋体" w:eastAsia="宋体" w:cs="宋体"/>
          <w:bCs/>
          <w:color w:val="auto"/>
          <w:spacing w:val="0"/>
          <w:kern w:val="0"/>
          <w:sz w:val="32"/>
          <w:szCs w:val="32"/>
          <w:lang w:val="en-US" w:eastAsia="zh-CN"/>
        </w:rPr>
        <w:t>登高作业证</w:t>
      </w:r>
      <w:r>
        <w:rPr>
          <w:rFonts w:hint="eastAsia" w:ascii="宋体" w:hAnsi="宋体" w:eastAsia="宋体" w:cs="宋体"/>
          <w:bCs/>
          <w:color w:val="auto"/>
          <w:spacing w:val="0"/>
          <w:kern w:val="0"/>
          <w:sz w:val="32"/>
          <w:szCs w:val="32"/>
          <w:lang w:val="zh-CN" w:eastAsia="zh-CN"/>
        </w:rPr>
        <w:t>等）；符合安全标准的设备、设施；专业安全管理人员资格证书；</w:t>
      </w:r>
      <w:r>
        <w:rPr>
          <w:rFonts w:hint="eastAsia" w:ascii="宋体" w:hAnsi="宋体" w:eastAsia="宋体" w:cs="宋体"/>
          <w:bCs/>
          <w:color w:val="auto"/>
          <w:spacing w:val="0"/>
          <w:kern w:val="0"/>
          <w:sz w:val="32"/>
          <w:szCs w:val="32"/>
          <w:lang w:val="en-US" w:eastAsia="zh-CN"/>
        </w:rPr>
        <w:t>施工人员年龄原则上要求在18至60周岁；提交近1年内的体检报告，存在重大疾病的不得在公司作业，存在职业禁忌的，不得从事与职业禁忌相关工作；还需通过采购人安全部门的安全教育；</w:t>
      </w:r>
    </w:p>
    <w:p w14:paraId="6D9F61B0">
      <w:pPr>
        <w:pStyle w:val="7"/>
        <w:keepNext w:val="0"/>
        <w:keepLines w:val="0"/>
        <w:pageBreakBefore w:val="0"/>
        <w:widowControl w:val="0"/>
        <w:kinsoku/>
        <w:wordWrap/>
        <w:overflowPunct/>
        <w:topLinePunct w:val="0"/>
        <w:autoSpaceDE/>
        <w:autoSpaceDN/>
        <w:bidi w:val="0"/>
        <w:spacing w:after="0" w:line="560" w:lineRule="exact"/>
        <w:textAlignment w:val="auto"/>
        <w:rPr>
          <w:rFonts w:hint="eastAsia" w:ascii="宋体" w:hAnsi="宋体" w:eastAsia="宋体" w:cs="宋体"/>
          <w:color w:val="auto"/>
          <w:spacing w:val="0"/>
          <w:kern w:val="0"/>
          <w:sz w:val="32"/>
          <w:szCs w:val="32"/>
          <w:lang w:val="en-US" w:eastAsia="zh-CN"/>
        </w:rPr>
      </w:pPr>
      <w:r>
        <w:rPr>
          <w:rFonts w:hint="eastAsia" w:ascii="宋体" w:hAnsi="宋体" w:eastAsia="宋体" w:cs="宋体"/>
          <w:bCs/>
          <w:color w:val="auto"/>
          <w:spacing w:val="0"/>
          <w:kern w:val="0"/>
          <w:sz w:val="32"/>
          <w:szCs w:val="32"/>
          <w:lang w:val="en-US" w:eastAsia="zh-CN"/>
        </w:rPr>
        <w:t xml:space="preserve">    夏季高温时间室外施工时间要求：日最高气温≥40℃，停止室外露天作业；40℃＞日最高气温≥37℃，室外作业累计不超过6小时，且在气温最高时段（11:00-14:00）停止室外露天作业；37℃＞日最高气温≥35℃，需缩短室外露天连续作业时间，且不得安排室外露天作业加班。请自行安排施工时间，工期不能延误。</w:t>
      </w:r>
    </w:p>
    <w:p w14:paraId="3C06393A">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（二）技术及资质要求</w:t>
      </w:r>
    </w:p>
    <w:p w14:paraId="22B8464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1.资质要求：具有与项目相对应的技术能力，报价时需提供企业营业执照副本、相关资质材料和罗茨风机维修项目业绩（必须提供近五年内，至少3家已履约完成的业绩，需提供合同复印件、合同对应发票或验收报告）。</w:t>
      </w:r>
    </w:p>
    <w:p w14:paraId="727FAE77">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b w:val="0"/>
          <w:bCs w:val="0"/>
          <w:color w:val="auto"/>
          <w:sz w:val="32"/>
          <w:szCs w:val="32"/>
          <w:lang w:val="en-US" w:eastAsia="zh-CN"/>
        </w:rPr>
      </w:pPr>
      <w:r>
        <w:rPr>
          <w:rFonts w:hint="eastAsia" w:ascii="宋体" w:hAnsi="宋体" w:eastAsia="宋体" w:cs="宋体"/>
          <w:b w:val="0"/>
          <w:bCs w:val="0"/>
          <w:color w:val="auto"/>
          <w:sz w:val="32"/>
          <w:szCs w:val="32"/>
          <w:lang w:val="en-US" w:eastAsia="zh-CN"/>
        </w:rPr>
        <w:t>2.资质文件：贸易商（经销商）须提供授权代理资质及真实有效的验证方式，并承担法律责任。</w:t>
      </w:r>
    </w:p>
    <w:p w14:paraId="7E91D100">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三、报价要求</w:t>
      </w:r>
    </w:p>
    <w:p w14:paraId="74662129">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（一）报价方式</w:t>
      </w:r>
    </w:p>
    <w:p w14:paraId="783DFFD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1.</w:t>
      </w:r>
      <w:r>
        <w:rPr>
          <w:rFonts w:hint="eastAsia" w:ascii="宋体" w:hAnsi="宋体" w:eastAsia="宋体" w:cs="宋体"/>
          <w:sz w:val="32"/>
          <w:szCs w:val="32"/>
        </w:rPr>
        <w:t>含税送到价（含增值税）。税率调整时，按公式“合同含税价格/(1+合同约定税率)×(1+新税率)”调整。</w:t>
      </w:r>
    </w:p>
    <w:p w14:paraId="34BDED0A">
      <w:pPr>
        <w:pStyle w:val="7"/>
        <w:ind w:firstLine="640"/>
        <w:rPr>
          <w:rFonts w:hint="eastAsia" w:ascii="宋体" w:hAnsi="宋体" w:eastAsia="宋体" w:cs="宋体"/>
          <w:b w:val="0"/>
          <w:bCs w:val="0"/>
          <w:color w:val="auto"/>
          <w:sz w:val="32"/>
          <w:szCs w:val="32"/>
          <w:lang w:val="en-US" w:eastAsia="zh-CN"/>
        </w:rPr>
      </w:pPr>
      <w:r>
        <w:rPr>
          <w:rFonts w:hint="eastAsia" w:ascii="宋体" w:hAnsi="宋体" w:eastAsia="宋体" w:cs="宋体"/>
          <w:sz w:val="32"/>
          <w:szCs w:val="32"/>
          <w:lang w:val="en-US" w:eastAsia="zh-CN"/>
        </w:rPr>
        <w:t>2.</w:t>
      </w:r>
      <w:r>
        <w:rPr>
          <w:rFonts w:hint="eastAsia" w:ascii="宋体" w:hAnsi="宋体" w:eastAsia="宋体" w:cs="宋体"/>
          <w:color w:val="auto"/>
          <w:spacing w:val="0"/>
          <w:kern w:val="0"/>
          <w:sz w:val="32"/>
          <w:szCs w:val="32"/>
          <w:lang w:val="en-US" w:eastAsia="zh-CN"/>
        </w:rPr>
        <w:t>报价文件只需提供1份纸质版，报价文件需采用双信封密封投递，技术文件、资质要求等文件为1信封，该信封内所有文件不涉及价格，如有涉及后果自负。</w:t>
      </w:r>
      <w:r>
        <w:rPr>
          <w:rFonts w:hint="eastAsia" w:ascii="宋体" w:hAnsi="宋体" w:eastAsia="宋体" w:cs="宋体"/>
          <w:bCs/>
          <w:color w:val="auto"/>
          <w:spacing w:val="0"/>
          <w:kern w:val="0"/>
          <w:sz w:val="32"/>
          <w:szCs w:val="32"/>
          <w:lang w:val="en-US" w:eastAsia="zh-CN"/>
        </w:rPr>
        <w:t>报价函为独立的另1信封密封</w:t>
      </w:r>
      <w:r>
        <w:rPr>
          <w:rFonts w:hint="eastAsia" w:ascii="宋体" w:hAnsi="宋体" w:eastAsia="宋体" w:cs="宋体"/>
          <w:color w:val="auto"/>
          <w:spacing w:val="0"/>
          <w:kern w:val="0"/>
          <w:sz w:val="32"/>
          <w:szCs w:val="32"/>
          <w:lang w:val="en-US" w:eastAsia="zh-CN"/>
        </w:rPr>
        <w:t>。</w:t>
      </w:r>
      <w:r>
        <w:rPr>
          <w:rFonts w:hint="eastAsia" w:ascii="宋体" w:hAnsi="宋体" w:eastAsia="宋体" w:cs="宋体"/>
          <w:b w:val="0"/>
          <w:bCs w:val="0"/>
          <w:color w:val="auto"/>
          <w:sz w:val="32"/>
          <w:szCs w:val="32"/>
          <w:lang w:val="en-US" w:eastAsia="zh-CN"/>
        </w:rPr>
        <w:t>报价函详见附件1。</w:t>
      </w:r>
    </w:p>
    <w:p w14:paraId="2AE30E91">
      <w:pPr>
        <w:pStyle w:val="16"/>
        <w:ind w:firstLine="640"/>
        <w:rPr>
          <w:rFonts w:hint="default"/>
          <w:lang w:val="en-US" w:eastAsia="zh-CN"/>
        </w:rPr>
      </w:pPr>
      <w:r>
        <w:rPr>
          <w:rFonts w:hint="eastAsia" w:ascii="宋体" w:hAnsi="宋体" w:eastAsia="宋体" w:cs="宋体"/>
          <w:spacing w:val="0"/>
          <w:kern w:val="0"/>
          <w:sz w:val="32"/>
          <w:szCs w:val="32"/>
          <w:lang w:val="en-US" w:eastAsia="zh-CN"/>
        </w:rPr>
        <w:t>3.报价文件包括：</w:t>
      </w:r>
      <w:r>
        <w:rPr>
          <w:rFonts w:hint="eastAsia" w:ascii="宋体" w:hAnsi="宋体" w:eastAsia="宋体" w:cs="宋体"/>
          <w:spacing w:val="0"/>
          <w:kern w:val="0"/>
          <w:sz w:val="32"/>
          <w:szCs w:val="32"/>
          <w:lang w:eastAsia="zh-CN"/>
        </w:rPr>
        <w:t>报价函</w:t>
      </w:r>
      <w:r>
        <w:rPr>
          <w:rFonts w:hint="eastAsia" w:ascii="宋体" w:hAnsi="宋体" w:eastAsia="宋体" w:cs="宋体"/>
          <w:spacing w:val="0"/>
          <w:kern w:val="0"/>
          <w:sz w:val="32"/>
          <w:szCs w:val="32"/>
        </w:rPr>
        <w:t>（维修费用清单，备件需分项报价）、技术</w:t>
      </w:r>
      <w:r>
        <w:rPr>
          <w:rFonts w:hint="eastAsia" w:ascii="宋体" w:hAnsi="宋体" w:eastAsia="宋体" w:cs="宋体"/>
          <w:spacing w:val="0"/>
          <w:kern w:val="0"/>
          <w:sz w:val="32"/>
          <w:szCs w:val="32"/>
          <w:lang w:val="en-US" w:eastAsia="zh-CN"/>
        </w:rPr>
        <w:t>文件</w:t>
      </w:r>
      <w:r>
        <w:rPr>
          <w:rFonts w:hint="eastAsia" w:ascii="宋体" w:hAnsi="宋体" w:eastAsia="宋体" w:cs="宋体"/>
          <w:spacing w:val="0"/>
          <w:kern w:val="0"/>
          <w:sz w:val="32"/>
          <w:szCs w:val="32"/>
        </w:rPr>
        <w:t>（包括施工方案、施工组织措施和技术措施），报价中包含1</w:t>
      </w:r>
      <w:r>
        <w:rPr>
          <w:rFonts w:hint="eastAsia" w:ascii="宋体" w:hAnsi="宋体" w:eastAsia="宋体" w:cs="宋体"/>
          <w:spacing w:val="0"/>
          <w:kern w:val="0"/>
          <w:sz w:val="32"/>
          <w:szCs w:val="32"/>
          <w:lang w:val="en-US" w:eastAsia="zh-CN"/>
        </w:rPr>
        <w:t>3</w:t>
      </w:r>
      <w:r>
        <w:rPr>
          <w:rFonts w:hint="eastAsia" w:ascii="宋体" w:hAnsi="宋体" w:eastAsia="宋体" w:cs="宋体"/>
          <w:spacing w:val="0"/>
          <w:kern w:val="0"/>
          <w:sz w:val="32"/>
          <w:szCs w:val="32"/>
        </w:rPr>
        <w:t>%税费（非1</w:t>
      </w:r>
      <w:r>
        <w:rPr>
          <w:rFonts w:hint="eastAsia" w:ascii="宋体" w:hAnsi="宋体" w:eastAsia="宋体" w:cs="宋体"/>
          <w:spacing w:val="0"/>
          <w:kern w:val="0"/>
          <w:sz w:val="32"/>
          <w:szCs w:val="32"/>
          <w:lang w:val="en-US" w:eastAsia="zh-CN"/>
        </w:rPr>
        <w:t>3</w:t>
      </w:r>
      <w:r>
        <w:rPr>
          <w:rFonts w:hint="eastAsia" w:ascii="宋体" w:hAnsi="宋体" w:eastAsia="宋体" w:cs="宋体"/>
          <w:spacing w:val="0"/>
          <w:kern w:val="0"/>
          <w:sz w:val="32"/>
          <w:szCs w:val="32"/>
        </w:rPr>
        <w:t>%的发票需在报价中注明）和运费。</w:t>
      </w:r>
    </w:p>
    <w:p w14:paraId="6E64C763">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（二）付款方式</w:t>
      </w:r>
    </w:p>
    <w:p w14:paraId="052B5E9B">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val="en-US" w:eastAsia="zh-CN"/>
        </w:rPr>
        <w:t>验收合格，增值税专用发票入账后，60天内支付90%，余款运行12个月或到货18个月内不出现质量问题后付清。</w:t>
      </w:r>
    </w:p>
    <w:p w14:paraId="02E75EC1">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含税报价≥10万元以银行承兑支付，&lt;10万元以现汇支付。</w:t>
      </w:r>
    </w:p>
    <w:p w14:paraId="770584C7">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成交总价&lt;1万元时不留质保金，但需按合同提供质保服务。</w:t>
      </w:r>
    </w:p>
    <w:p w14:paraId="747C0F30">
      <w:pPr>
        <w:pageBreakBefore w:val="0"/>
        <w:widowControl w:val="0"/>
        <w:numPr>
          <w:ilvl w:val="0"/>
          <w:numId w:val="4"/>
        </w:numPr>
        <w:kinsoku/>
        <w:wordWrap/>
        <w:overflowPunct/>
        <w:topLinePunct w:val="0"/>
        <w:autoSpaceDE/>
        <w:autoSpaceDN/>
        <w:bidi w:val="0"/>
        <w:adjustRightInd/>
        <w:snapToGrid/>
        <w:spacing w:before="0" w:beforeAutospacing="0" w:after="0" w:afterAutospacing="0" w:line="500" w:lineRule="exact"/>
        <w:ind w:left="-1"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不接受默认付款方式的供应商，须在报价中明确可接受的</w:t>
      </w:r>
      <w:r>
        <w:rPr>
          <w:rFonts w:hint="eastAsia" w:ascii="宋体" w:hAnsi="宋体" w:eastAsia="宋体" w:cs="宋体"/>
          <w:sz w:val="32"/>
          <w:szCs w:val="32"/>
          <w:lang w:val="en-US" w:eastAsia="zh-CN"/>
        </w:rPr>
        <w:t xml:space="preserve">  </w:t>
      </w:r>
      <w:r>
        <w:rPr>
          <w:rFonts w:hint="eastAsia" w:ascii="宋体" w:hAnsi="宋体" w:eastAsia="宋体" w:cs="宋体"/>
          <w:sz w:val="32"/>
          <w:szCs w:val="32"/>
        </w:rPr>
        <w:t>付款方式及时间（涉及预付款的需提供评审前3个月内企业信用报告并加盖公章）。</w:t>
      </w:r>
    </w:p>
    <w:p w14:paraId="0CBFDEEF">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（三）报价提交方式</w:t>
      </w:r>
    </w:p>
    <w:p w14:paraId="12F2DE97">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rPr>
        <w:t>线下报价</w:t>
      </w:r>
      <w:r>
        <w:rPr>
          <w:rFonts w:hint="eastAsia" w:ascii="宋体" w:hAnsi="宋体" w:eastAsia="宋体" w:cs="宋体"/>
          <w:sz w:val="32"/>
          <w:szCs w:val="32"/>
        </w:rPr>
        <w:t>：密封送达</w:t>
      </w:r>
      <w:r>
        <w:rPr>
          <w:rFonts w:hint="eastAsia" w:ascii="宋体" w:hAnsi="宋体" w:eastAsia="宋体" w:cs="宋体"/>
          <w:sz w:val="32"/>
          <w:szCs w:val="32"/>
          <w:lang w:val="en-US" w:eastAsia="zh-CN"/>
        </w:rPr>
        <w:t>或邮寄送达</w:t>
      </w:r>
      <w:r>
        <w:rPr>
          <w:rFonts w:hint="eastAsia" w:ascii="宋体" w:hAnsi="宋体" w:eastAsia="宋体" w:cs="宋体"/>
          <w:sz w:val="32"/>
          <w:szCs w:val="32"/>
        </w:rPr>
        <w:t>（封条需加盖公章、法人章并注明密封日期；封面注明项目名称、供应商信息、联系方式），</w:t>
      </w:r>
      <w:r>
        <w:rPr>
          <w:rFonts w:hint="eastAsia" w:ascii="宋体" w:hAnsi="宋体" w:eastAsia="宋体" w:cs="宋体"/>
          <w:sz w:val="32"/>
          <w:szCs w:val="32"/>
          <w:lang w:val="en-US" w:eastAsia="zh-CN"/>
        </w:rPr>
        <w:t>邮寄送达需电联报价联系人告知快递单号，逾期无效</w:t>
      </w:r>
      <w:r>
        <w:rPr>
          <w:rFonts w:hint="eastAsia" w:ascii="宋体" w:hAnsi="宋体" w:eastAsia="宋体" w:cs="宋体"/>
          <w:sz w:val="32"/>
          <w:szCs w:val="32"/>
        </w:rPr>
        <w:t>。</w:t>
      </w:r>
    </w:p>
    <w:p w14:paraId="7C743C17">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（四）送达地址及联系方式</w:t>
      </w:r>
    </w:p>
    <w:p w14:paraId="6AC27BF7">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收件单位</w:t>
      </w:r>
      <w:r>
        <w:rPr>
          <w:rFonts w:hint="eastAsia" w:ascii="宋体" w:hAnsi="宋体" w:eastAsia="宋体" w:cs="宋体"/>
          <w:sz w:val="32"/>
          <w:szCs w:val="32"/>
        </w:rPr>
        <w:t>：江苏索普化工股份有限公司供应保障部</w:t>
      </w:r>
    </w:p>
    <w:p w14:paraId="09A9996A">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地</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址</w:t>
      </w:r>
      <w:r>
        <w:rPr>
          <w:rFonts w:hint="eastAsia" w:ascii="宋体" w:hAnsi="宋体" w:eastAsia="宋体" w:cs="宋体"/>
          <w:sz w:val="32"/>
          <w:szCs w:val="32"/>
        </w:rPr>
        <w:t>：江苏省镇江市京口区求索路101号（邮编：212006）</w:t>
      </w:r>
    </w:p>
    <w:p w14:paraId="14CC59C7">
      <w:pPr>
        <w:pageBreakBefore w:val="0"/>
        <w:widowControl w:val="0"/>
        <w:numPr>
          <w:ilvl w:val="0"/>
          <w:numId w:val="5"/>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rPr>
        <w:t>联</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系</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人</w:t>
      </w:r>
      <w:r>
        <w:rPr>
          <w:rFonts w:hint="eastAsia" w:ascii="宋体" w:hAnsi="宋体" w:eastAsia="宋体" w:cs="宋体"/>
          <w:sz w:val="32"/>
          <w:szCs w:val="32"/>
        </w:rPr>
        <w:t>：</w:t>
      </w:r>
      <w:r>
        <w:rPr>
          <w:rFonts w:hint="eastAsia" w:ascii="宋体" w:hAnsi="宋体" w:eastAsia="宋体" w:cs="宋体"/>
          <w:sz w:val="32"/>
          <w:szCs w:val="32"/>
          <w:lang w:val="en-US" w:eastAsia="zh-CN"/>
        </w:rPr>
        <w:t>冯玉华</w:t>
      </w:r>
      <w:r>
        <w:rPr>
          <w:rFonts w:hint="eastAsia" w:ascii="宋体" w:hAnsi="宋体" w:eastAsia="宋体" w:cs="宋体"/>
          <w:sz w:val="32"/>
          <w:szCs w:val="32"/>
        </w:rPr>
        <w:t>，电话：</w:t>
      </w:r>
      <w:r>
        <w:rPr>
          <w:rFonts w:hint="eastAsia" w:ascii="宋体" w:hAnsi="宋体" w:eastAsia="宋体" w:cs="宋体"/>
          <w:sz w:val="32"/>
          <w:szCs w:val="32"/>
          <w:lang w:val="en-US" w:eastAsia="zh-CN"/>
        </w:rPr>
        <w:t>13815151208</w:t>
      </w:r>
    </w:p>
    <w:p w14:paraId="46E1F8B6">
      <w:pPr>
        <w:pStyle w:val="4"/>
        <w:pageBreakBefore w:val="0"/>
        <w:widowControl w:val="0"/>
        <w:numPr>
          <w:ilvl w:val="2"/>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rPr>
        <w:t>（五）疑问咨询</w:t>
      </w:r>
    </w:p>
    <w:p w14:paraId="20BA2C34">
      <w:pPr>
        <w:pageBreakBefore w:val="0"/>
        <w:widowControl w:val="0"/>
        <w:numPr>
          <w:ilvl w:val="0"/>
          <w:numId w:val="6"/>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报价</w:t>
      </w:r>
      <w:r>
        <w:rPr>
          <w:rFonts w:hint="eastAsia" w:ascii="宋体" w:hAnsi="宋体" w:eastAsia="宋体" w:cs="宋体"/>
          <w:b/>
          <w:sz w:val="32"/>
          <w:szCs w:val="32"/>
        </w:rPr>
        <w:t>联系人</w:t>
      </w:r>
      <w:r>
        <w:rPr>
          <w:rFonts w:hint="eastAsia" w:ascii="宋体" w:hAnsi="宋体" w:eastAsia="宋体" w:cs="宋体"/>
          <w:sz w:val="32"/>
          <w:szCs w:val="32"/>
        </w:rPr>
        <w:t>：</w:t>
      </w:r>
      <w:r>
        <w:rPr>
          <w:rFonts w:hint="eastAsia" w:ascii="宋体" w:hAnsi="宋体" w:eastAsia="宋体" w:cs="宋体"/>
          <w:sz w:val="32"/>
          <w:szCs w:val="32"/>
          <w:lang w:val="en-US" w:eastAsia="zh-CN"/>
        </w:rPr>
        <w:t>冯玉华13815151208</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详情咨询</w:t>
      </w:r>
      <w:r>
        <w:rPr>
          <w:rFonts w:hint="eastAsia" w:ascii="宋体" w:hAnsi="宋体" w:eastAsia="宋体" w:cs="宋体"/>
          <w:sz w:val="32"/>
          <w:szCs w:val="32"/>
          <w:lang w:eastAsia="zh-CN"/>
        </w:rPr>
        <w:t>）</w:t>
      </w:r>
    </w:p>
    <w:p w14:paraId="7A111C8A">
      <w:pPr>
        <w:pageBreakBefore w:val="0"/>
        <w:widowControl w:val="0"/>
        <w:numPr>
          <w:ilvl w:val="0"/>
          <w:numId w:val="6"/>
        </w:numPr>
        <w:kinsoku/>
        <w:wordWrap/>
        <w:overflowPunct/>
        <w:topLinePunct w:val="0"/>
        <w:autoSpaceDE/>
        <w:autoSpaceDN/>
        <w:bidi w:val="0"/>
        <w:adjustRightInd/>
        <w:snapToGrid/>
        <w:spacing w:before="0" w:beforeAutospacing="0" w:after="0" w:afterAutospacing="0" w:line="500" w:lineRule="exact"/>
        <w:ind w:left="720" w:hanging="36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部门负责人</w:t>
      </w:r>
      <w:r>
        <w:rPr>
          <w:rFonts w:hint="eastAsia" w:ascii="宋体" w:hAnsi="宋体" w:eastAsia="宋体" w:cs="宋体"/>
          <w:sz w:val="32"/>
          <w:szCs w:val="32"/>
        </w:rPr>
        <w:t>：解云13913442555</w:t>
      </w:r>
    </w:p>
    <w:p w14:paraId="21BF4B68">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四</w:t>
      </w:r>
      <w:r>
        <w:rPr>
          <w:rFonts w:hint="eastAsia" w:ascii="宋体" w:hAnsi="宋体" w:eastAsia="宋体" w:cs="宋体"/>
          <w:sz w:val="32"/>
          <w:szCs w:val="32"/>
        </w:rPr>
        <w:t>、其他要求</w:t>
      </w:r>
    </w:p>
    <w:p w14:paraId="0856F2A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一</w:t>
      </w:r>
      <w:r>
        <w:rPr>
          <w:rFonts w:hint="eastAsia" w:ascii="宋体" w:hAnsi="宋体" w:eastAsia="宋体" w:cs="宋体"/>
          <w:b/>
          <w:sz w:val="32"/>
          <w:szCs w:val="32"/>
          <w:lang w:eastAsia="zh-CN"/>
        </w:rPr>
        <w:t>）</w:t>
      </w:r>
      <w:r>
        <w:rPr>
          <w:rFonts w:hint="eastAsia" w:ascii="宋体" w:hAnsi="宋体" w:eastAsia="宋体" w:cs="宋体"/>
          <w:b/>
          <w:sz w:val="32"/>
          <w:szCs w:val="32"/>
        </w:rPr>
        <w:t>进场服务材料</w:t>
      </w:r>
      <w:r>
        <w:rPr>
          <w:rFonts w:hint="eastAsia" w:ascii="宋体" w:hAnsi="宋体" w:eastAsia="宋体" w:cs="宋体"/>
          <w:b/>
          <w:bCs/>
          <w:sz w:val="32"/>
          <w:szCs w:val="32"/>
        </w:rPr>
        <w:t>（如需</w:t>
      </w:r>
      <w:r>
        <w:rPr>
          <w:rFonts w:hint="eastAsia" w:ascii="宋体" w:hAnsi="宋体" w:eastAsia="宋体" w:cs="宋体"/>
          <w:b/>
          <w:bCs/>
          <w:sz w:val="32"/>
          <w:szCs w:val="32"/>
          <w:lang w:val="en-US" w:eastAsia="zh-CN"/>
        </w:rPr>
        <w:t>进场施工前提供</w:t>
      </w:r>
      <w:r>
        <w:rPr>
          <w:rFonts w:hint="eastAsia" w:ascii="宋体" w:hAnsi="宋体" w:eastAsia="宋体" w:cs="宋体"/>
          <w:b/>
          <w:bCs/>
          <w:sz w:val="32"/>
          <w:szCs w:val="32"/>
        </w:rPr>
        <w:t>）</w:t>
      </w:r>
      <w:r>
        <w:rPr>
          <w:rFonts w:hint="eastAsia" w:ascii="宋体" w:hAnsi="宋体" w:eastAsia="宋体" w:cs="宋体"/>
          <w:sz w:val="32"/>
          <w:szCs w:val="32"/>
        </w:rPr>
        <w:t>：</w:t>
      </w:r>
    </w:p>
    <w:p w14:paraId="7E2BEB90">
      <w:pPr>
        <w:pageBreakBefore w:val="0"/>
        <w:widowControl w:val="0"/>
        <w:numPr>
          <w:ilvl w:val="1"/>
          <w:numId w:val="7"/>
        </w:numPr>
        <w:kinsoku/>
        <w:wordWrap/>
        <w:overflowPunct/>
        <w:topLinePunct w:val="0"/>
        <w:autoSpaceDE/>
        <w:autoSpaceDN/>
        <w:bidi w:val="0"/>
        <w:adjustRightInd/>
        <w:snapToGrid/>
        <w:spacing w:before="0" w:beforeAutospacing="0" w:after="0" w:afterAutospacing="0" w:line="500" w:lineRule="exact"/>
        <w:ind w:left="22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人员保险证明、特种作业资质、安全设备清单、安全管理人员证书；</w:t>
      </w:r>
    </w:p>
    <w:p w14:paraId="5278A02B">
      <w:pPr>
        <w:pageBreakBefore w:val="0"/>
        <w:widowControl w:val="0"/>
        <w:numPr>
          <w:ilvl w:val="1"/>
          <w:numId w:val="7"/>
        </w:numPr>
        <w:kinsoku/>
        <w:wordWrap/>
        <w:overflowPunct/>
        <w:topLinePunct w:val="0"/>
        <w:autoSpaceDE/>
        <w:autoSpaceDN/>
        <w:bidi w:val="0"/>
        <w:adjustRightInd/>
        <w:snapToGrid/>
        <w:spacing w:before="0" w:beforeAutospacing="0" w:after="0" w:afterAutospacing="0" w:line="500" w:lineRule="exact"/>
        <w:ind w:left="22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rPr>
        <w:t>施工人员年龄18-60周岁，提供近1个月体检报告（重大疾病或职业禁忌者不得作业）。</w:t>
      </w:r>
    </w:p>
    <w:p w14:paraId="26F2A39A">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二</w:t>
      </w:r>
      <w:r>
        <w:rPr>
          <w:rFonts w:hint="eastAsia" w:ascii="宋体" w:hAnsi="宋体" w:eastAsia="宋体" w:cs="宋体"/>
          <w:b/>
          <w:sz w:val="32"/>
          <w:szCs w:val="32"/>
          <w:lang w:eastAsia="zh-CN"/>
        </w:rPr>
        <w:t>）</w:t>
      </w:r>
      <w:r>
        <w:rPr>
          <w:rFonts w:hint="eastAsia" w:ascii="宋体" w:hAnsi="宋体" w:eastAsia="宋体" w:cs="宋体"/>
          <w:b/>
          <w:sz w:val="32"/>
          <w:szCs w:val="32"/>
        </w:rPr>
        <w:t>供应商资格</w:t>
      </w:r>
      <w:r>
        <w:rPr>
          <w:rFonts w:hint="eastAsia" w:ascii="宋体" w:hAnsi="宋体" w:eastAsia="宋体" w:cs="宋体"/>
          <w:sz w:val="32"/>
          <w:szCs w:val="32"/>
        </w:rPr>
        <w:t>：不接受失信被执行人、重大违法案件当事人。</w:t>
      </w:r>
    </w:p>
    <w:p w14:paraId="548B90C1">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三</w:t>
      </w:r>
      <w:r>
        <w:rPr>
          <w:rFonts w:hint="eastAsia" w:ascii="宋体" w:hAnsi="宋体" w:eastAsia="宋体" w:cs="宋体"/>
          <w:b/>
          <w:sz w:val="32"/>
          <w:szCs w:val="32"/>
          <w:lang w:eastAsia="zh-CN"/>
        </w:rPr>
        <w:t>）</w:t>
      </w:r>
      <w:r>
        <w:rPr>
          <w:rFonts w:hint="eastAsia" w:ascii="宋体" w:hAnsi="宋体" w:eastAsia="宋体" w:cs="宋体"/>
          <w:b/>
          <w:sz w:val="32"/>
          <w:szCs w:val="32"/>
        </w:rPr>
        <w:t>售后服务</w:t>
      </w:r>
      <w:r>
        <w:rPr>
          <w:rFonts w:hint="eastAsia" w:ascii="宋体" w:hAnsi="宋体" w:eastAsia="宋体" w:cs="宋体"/>
          <w:sz w:val="32"/>
          <w:szCs w:val="32"/>
        </w:rPr>
        <w:t>：</w:t>
      </w:r>
      <w:r>
        <w:rPr>
          <w:rFonts w:hint="eastAsia" w:ascii="宋体" w:hAnsi="宋体" w:eastAsia="宋体" w:cs="宋体"/>
          <w:color w:val="auto"/>
          <w:sz w:val="32"/>
          <w:szCs w:val="32"/>
        </w:rPr>
        <w:t>电话响应≤8小时，明确解决方案</w:t>
      </w:r>
      <w:r>
        <w:rPr>
          <w:rFonts w:hint="eastAsia" w:ascii="宋体" w:hAnsi="宋体" w:eastAsia="宋体" w:cs="宋体"/>
          <w:sz w:val="32"/>
          <w:szCs w:val="32"/>
        </w:rPr>
        <w:t>。</w:t>
      </w:r>
    </w:p>
    <w:p w14:paraId="0059EF8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rPr>
      </w:pPr>
      <w:r>
        <w:rPr>
          <w:rFonts w:hint="eastAsia" w:ascii="宋体" w:hAnsi="宋体" w:eastAsia="宋体" w:cs="宋体"/>
          <w:b/>
          <w:sz w:val="32"/>
          <w:szCs w:val="32"/>
          <w:lang w:eastAsia="zh-CN"/>
        </w:rPr>
        <w:t>（</w:t>
      </w:r>
      <w:r>
        <w:rPr>
          <w:rFonts w:hint="eastAsia" w:ascii="宋体" w:hAnsi="宋体" w:eastAsia="宋体" w:cs="宋体"/>
          <w:b/>
          <w:sz w:val="32"/>
          <w:szCs w:val="32"/>
          <w:lang w:val="en-US" w:eastAsia="zh-CN"/>
        </w:rPr>
        <w:t>四</w:t>
      </w:r>
      <w:r>
        <w:rPr>
          <w:rFonts w:hint="eastAsia" w:ascii="宋体" w:hAnsi="宋体" w:eastAsia="宋体" w:cs="宋体"/>
          <w:b/>
          <w:sz w:val="32"/>
          <w:szCs w:val="32"/>
          <w:lang w:eastAsia="zh-CN"/>
        </w:rPr>
        <w:t>）</w:t>
      </w:r>
      <w:r>
        <w:rPr>
          <w:rFonts w:hint="eastAsia" w:ascii="宋体" w:hAnsi="宋体" w:eastAsia="宋体" w:cs="宋体"/>
          <w:b/>
          <w:sz w:val="32"/>
          <w:szCs w:val="32"/>
        </w:rPr>
        <w:t>知识产权</w:t>
      </w:r>
      <w:r>
        <w:rPr>
          <w:rFonts w:hint="eastAsia" w:ascii="宋体" w:hAnsi="宋体" w:eastAsia="宋体" w:cs="宋体"/>
          <w:sz w:val="32"/>
          <w:szCs w:val="32"/>
        </w:rPr>
        <w:t>：供应商承担所有知识产权纠纷责任。</w:t>
      </w:r>
    </w:p>
    <w:p w14:paraId="14247EF0">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五</w:t>
      </w:r>
      <w:r>
        <w:rPr>
          <w:rFonts w:hint="eastAsia" w:ascii="宋体" w:hAnsi="宋体" w:eastAsia="宋体" w:cs="宋体"/>
          <w:sz w:val="32"/>
          <w:szCs w:val="32"/>
        </w:rPr>
        <w:t>、评审流程</w:t>
      </w:r>
    </w:p>
    <w:p w14:paraId="2D11E4AF">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1.</w:t>
      </w:r>
      <w:r>
        <w:rPr>
          <w:rFonts w:hint="eastAsia" w:ascii="宋体" w:hAnsi="宋体" w:eastAsia="宋体" w:cs="宋体"/>
          <w:b/>
          <w:sz w:val="32"/>
          <w:szCs w:val="32"/>
        </w:rPr>
        <w:t>评</w:t>
      </w:r>
      <w:r>
        <w:rPr>
          <w:rFonts w:hint="eastAsia" w:ascii="宋体" w:hAnsi="宋体" w:eastAsia="宋体" w:cs="宋体"/>
          <w:b/>
          <w:sz w:val="32"/>
          <w:szCs w:val="32"/>
          <w:lang w:val="en-US" w:eastAsia="zh-CN"/>
        </w:rPr>
        <w:t xml:space="preserve">    </w:t>
      </w:r>
      <w:r>
        <w:rPr>
          <w:rFonts w:hint="eastAsia" w:ascii="宋体" w:hAnsi="宋体" w:eastAsia="宋体" w:cs="宋体"/>
          <w:b/>
          <w:sz w:val="32"/>
          <w:szCs w:val="32"/>
        </w:rPr>
        <w:t>审</w:t>
      </w:r>
      <w:r>
        <w:rPr>
          <w:rFonts w:hint="eastAsia" w:ascii="宋体" w:hAnsi="宋体" w:eastAsia="宋体" w:cs="宋体"/>
          <w:sz w:val="32"/>
          <w:szCs w:val="32"/>
        </w:rPr>
        <w:t>：采购人组织评审小组，</w:t>
      </w:r>
      <w:r>
        <w:rPr>
          <w:rFonts w:hint="eastAsia" w:ascii="宋体" w:hAnsi="宋体" w:eastAsia="宋体" w:cs="宋体"/>
          <w:sz w:val="32"/>
          <w:szCs w:val="32"/>
          <w:lang w:val="en-US" w:eastAsia="zh-CN"/>
        </w:rPr>
        <w:t>评审</w:t>
      </w:r>
      <w:r>
        <w:rPr>
          <w:rFonts w:hint="eastAsia" w:ascii="宋体" w:hAnsi="宋体" w:eastAsia="宋体" w:cs="宋体"/>
          <w:sz w:val="32"/>
          <w:szCs w:val="32"/>
        </w:rPr>
        <w:t>供应商报价，供应商需保持通讯畅通。</w:t>
      </w:r>
      <w:r>
        <w:rPr>
          <w:rFonts w:hint="eastAsia" w:ascii="宋体" w:hAnsi="宋体" w:eastAsia="宋体" w:cs="宋体"/>
          <w:sz w:val="32"/>
          <w:szCs w:val="32"/>
          <w:lang w:val="en-US" w:eastAsia="zh-CN"/>
        </w:rPr>
        <w:t>评审顺序：先进行技术及资质文件的评审，确认符合采购文件要求的报价人；开启符合要求的报价人的报价函，</w:t>
      </w:r>
      <w:r>
        <w:rPr>
          <w:rFonts w:hint="eastAsia" w:ascii="宋体" w:hAnsi="宋体" w:eastAsia="宋体" w:cs="宋体"/>
          <w:sz w:val="32"/>
          <w:szCs w:val="32"/>
        </w:rPr>
        <w:t>确定最终</w:t>
      </w:r>
      <w:r>
        <w:rPr>
          <w:rFonts w:hint="eastAsia" w:ascii="宋体" w:hAnsi="宋体" w:eastAsia="宋体" w:cs="宋体"/>
          <w:sz w:val="32"/>
          <w:szCs w:val="32"/>
          <w:lang w:val="en-US" w:eastAsia="zh-CN"/>
        </w:rPr>
        <w:t>成交</w:t>
      </w:r>
      <w:r>
        <w:rPr>
          <w:rFonts w:hint="eastAsia" w:ascii="宋体" w:hAnsi="宋体" w:eastAsia="宋体" w:cs="宋体"/>
          <w:sz w:val="32"/>
          <w:szCs w:val="32"/>
        </w:rPr>
        <w:t>人</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不符合技术及资质要求的报价人的报价函不开启，报价文件也不作回退处理</w:t>
      </w:r>
      <w:r>
        <w:rPr>
          <w:rFonts w:hint="eastAsia" w:ascii="宋体" w:hAnsi="宋体" w:eastAsia="宋体" w:cs="宋体"/>
          <w:sz w:val="32"/>
          <w:szCs w:val="32"/>
        </w:rPr>
        <w:t>。</w:t>
      </w:r>
    </w:p>
    <w:p w14:paraId="0F994B8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bCs/>
          <w:sz w:val="32"/>
          <w:szCs w:val="32"/>
          <w:lang w:val="en-US" w:eastAsia="zh-CN"/>
        </w:rPr>
        <w:t>2.</w:t>
      </w:r>
      <w:r>
        <w:rPr>
          <w:rFonts w:hint="eastAsia" w:ascii="宋体" w:hAnsi="宋体" w:eastAsia="宋体" w:cs="宋体"/>
          <w:b/>
          <w:bCs/>
          <w:sz w:val="32"/>
          <w:szCs w:val="32"/>
        </w:rPr>
        <w:t>评定标准：</w:t>
      </w:r>
      <w:r>
        <w:rPr>
          <w:rFonts w:hint="eastAsia" w:ascii="宋体" w:hAnsi="宋体" w:eastAsia="宋体" w:cs="宋体"/>
          <w:sz w:val="32"/>
          <w:szCs w:val="32"/>
        </w:rPr>
        <w:t>在能够满足</w:t>
      </w:r>
      <w:r>
        <w:rPr>
          <w:rFonts w:hint="eastAsia" w:ascii="宋体" w:hAnsi="宋体" w:eastAsia="宋体" w:cs="宋体"/>
          <w:sz w:val="32"/>
          <w:szCs w:val="32"/>
          <w:lang w:val="en-US" w:eastAsia="zh-CN"/>
        </w:rPr>
        <w:t>采购</w:t>
      </w:r>
      <w:r>
        <w:rPr>
          <w:rFonts w:hint="eastAsia" w:ascii="宋体" w:hAnsi="宋体" w:eastAsia="宋体" w:cs="宋体"/>
          <w:sz w:val="32"/>
          <w:szCs w:val="32"/>
        </w:rPr>
        <w:t>人技术要求及供货期要求的</w:t>
      </w:r>
      <w:r>
        <w:rPr>
          <w:rFonts w:hint="eastAsia" w:ascii="宋体" w:hAnsi="宋体" w:eastAsia="宋体" w:cs="宋体"/>
          <w:sz w:val="32"/>
          <w:szCs w:val="32"/>
          <w:lang w:val="en-US" w:eastAsia="zh-CN"/>
        </w:rPr>
        <w:t>报价</w:t>
      </w:r>
      <w:r>
        <w:rPr>
          <w:rFonts w:hint="eastAsia" w:ascii="宋体" w:hAnsi="宋体" w:eastAsia="宋体" w:cs="宋体"/>
          <w:sz w:val="32"/>
          <w:szCs w:val="32"/>
        </w:rPr>
        <w:t>人中选</w:t>
      </w:r>
      <w:r>
        <w:rPr>
          <w:rFonts w:hint="eastAsia" w:ascii="宋体" w:hAnsi="宋体" w:eastAsia="宋体" w:cs="宋体"/>
          <w:color w:val="auto"/>
          <w:sz w:val="32"/>
          <w:szCs w:val="32"/>
        </w:rPr>
        <w:t>择</w:t>
      </w:r>
      <w:r>
        <w:rPr>
          <w:rFonts w:hint="eastAsia" w:ascii="宋体" w:hAnsi="宋体" w:eastAsia="宋体" w:cs="宋体"/>
          <w:color w:val="auto"/>
          <w:sz w:val="32"/>
          <w:szCs w:val="32"/>
          <w:lang w:val="en-US" w:eastAsia="zh-CN"/>
        </w:rPr>
        <w:t>评定</w:t>
      </w:r>
      <w:r>
        <w:rPr>
          <w:rFonts w:hint="eastAsia" w:ascii="宋体" w:hAnsi="宋体" w:eastAsia="宋体" w:cs="宋体"/>
          <w:color w:val="auto"/>
          <w:sz w:val="32"/>
          <w:szCs w:val="32"/>
          <w:lang w:eastAsia="zh-CN"/>
        </w:rPr>
        <w:t>价</w:t>
      </w:r>
      <w:r>
        <w:rPr>
          <w:rFonts w:hint="eastAsia" w:ascii="宋体" w:hAnsi="宋体" w:eastAsia="宋体" w:cs="宋体"/>
          <w:sz w:val="32"/>
          <w:szCs w:val="32"/>
        </w:rPr>
        <w:t>最低</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其他报价人的各分项报价作参考，需接受其他报价单位的分项最低价</w:t>
      </w:r>
      <w:r>
        <w:rPr>
          <w:rFonts w:hint="eastAsia" w:ascii="宋体" w:hAnsi="宋体" w:eastAsia="宋体" w:cs="宋体"/>
          <w:sz w:val="32"/>
          <w:szCs w:val="32"/>
          <w:lang w:eastAsia="zh-CN"/>
        </w:rPr>
        <w:t>）</w:t>
      </w:r>
      <w:r>
        <w:rPr>
          <w:rFonts w:hint="eastAsia" w:ascii="宋体" w:hAnsi="宋体" w:eastAsia="宋体" w:cs="宋体"/>
          <w:sz w:val="32"/>
          <w:szCs w:val="32"/>
        </w:rPr>
        <w:t>的一家</w:t>
      </w:r>
      <w:r>
        <w:rPr>
          <w:rFonts w:hint="eastAsia" w:ascii="宋体" w:hAnsi="宋体" w:eastAsia="宋体" w:cs="宋体"/>
          <w:sz w:val="32"/>
          <w:szCs w:val="32"/>
          <w:lang w:val="en-US" w:eastAsia="zh-CN"/>
        </w:rPr>
        <w:t>报价</w:t>
      </w:r>
      <w:r>
        <w:rPr>
          <w:rFonts w:hint="eastAsia" w:ascii="宋体" w:hAnsi="宋体" w:eastAsia="宋体" w:cs="宋体"/>
          <w:sz w:val="32"/>
          <w:szCs w:val="32"/>
        </w:rPr>
        <w:t>人作为</w:t>
      </w:r>
      <w:r>
        <w:rPr>
          <w:rFonts w:hint="eastAsia" w:ascii="宋体" w:hAnsi="宋体" w:eastAsia="宋体" w:cs="宋体"/>
          <w:sz w:val="32"/>
          <w:szCs w:val="32"/>
          <w:lang w:val="en-US" w:eastAsia="zh-CN"/>
        </w:rPr>
        <w:t>成交</w:t>
      </w:r>
      <w:r>
        <w:rPr>
          <w:rFonts w:hint="eastAsia" w:ascii="宋体" w:hAnsi="宋体" w:eastAsia="宋体" w:cs="宋体"/>
          <w:sz w:val="32"/>
          <w:szCs w:val="32"/>
        </w:rPr>
        <w:t>候选人。</w:t>
      </w:r>
    </w:p>
    <w:p w14:paraId="3F9E105C">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3.</w:t>
      </w:r>
      <w:r>
        <w:rPr>
          <w:rFonts w:hint="eastAsia" w:ascii="宋体" w:hAnsi="宋体" w:eastAsia="宋体" w:cs="宋体"/>
          <w:b/>
          <w:sz w:val="32"/>
          <w:szCs w:val="32"/>
        </w:rPr>
        <w:t>询价废止</w:t>
      </w:r>
      <w:r>
        <w:rPr>
          <w:rFonts w:hint="eastAsia" w:ascii="宋体" w:hAnsi="宋体" w:eastAsia="宋体" w:cs="宋体"/>
          <w:sz w:val="32"/>
          <w:szCs w:val="32"/>
        </w:rPr>
        <w:t>：存在串通报价等违规行为的，作废并列入供应商负面清单。</w:t>
      </w:r>
    </w:p>
    <w:p w14:paraId="7C9B8AF9">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4.</w:t>
      </w:r>
      <w:r>
        <w:rPr>
          <w:rFonts w:hint="eastAsia" w:ascii="宋体" w:hAnsi="宋体" w:eastAsia="宋体" w:cs="宋体"/>
          <w:b/>
          <w:sz w:val="32"/>
          <w:szCs w:val="32"/>
        </w:rPr>
        <w:t>无效报价</w:t>
      </w:r>
      <w:r>
        <w:rPr>
          <w:rFonts w:hint="eastAsia" w:ascii="宋体" w:hAnsi="宋体" w:eastAsia="宋体" w:cs="宋体"/>
          <w:sz w:val="32"/>
          <w:szCs w:val="32"/>
        </w:rPr>
        <w:t>：资质不全、报价空项、不符合技术要求、价格明显偏离市场的，作无效处理。</w:t>
      </w:r>
    </w:p>
    <w:p w14:paraId="797A2A8A">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六</w:t>
      </w:r>
      <w:r>
        <w:rPr>
          <w:rFonts w:hint="eastAsia" w:ascii="宋体" w:hAnsi="宋体" w:eastAsia="宋体" w:cs="宋体"/>
          <w:sz w:val="32"/>
          <w:szCs w:val="32"/>
        </w:rPr>
        <w:t>、违约责任</w:t>
      </w:r>
    </w:p>
    <w:p w14:paraId="7CF2FB5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1.</w:t>
      </w:r>
      <w:r>
        <w:rPr>
          <w:rFonts w:hint="eastAsia" w:ascii="宋体" w:hAnsi="宋体" w:eastAsia="宋体" w:cs="宋体"/>
          <w:b/>
          <w:sz w:val="32"/>
          <w:szCs w:val="32"/>
        </w:rPr>
        <w:t>逾期交货</w:t>
      </w:r>
      <w:r>
        <w:rPr>
          <w:rFonts w:hint="eastAsia" w:ascii="宋体" w:hAnsi="宋体" w:eastAsia="宋体" w:cs="宋体"/>
          <w:sz w:val="32"/>
          <w:szCs w:val="32"/>
        </w:rPr>
        <w:t>：每日按合同总额1%支付违约金；超20日，采购人有权解除合同，要求返还货款并按总额20%赔偿。</w:t>
      </w:r>
    </w:p>
    <w:p w14:paraId="7CD62B7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2.</w:t>
      </w:r>
      <w:r>
        <w:rPr>
          <w:rFonts w:hint="eastAsia" w:ascii="宋体" w:hAnsi="宋体" w:eastAsia="宋体" w:cs="宋体"/>
          <w:b/>
          <w:sz w:val="32"/>
          <w:szCs w:val="32"/>
        </w:rPr>
        <w:t>质量不合格</w:t>
      </w:r>
      <w:r>
        <w:rPr>
          <w:rFonts w:hint="eastAsia" w:ascii="宋体" w:hAnsi="宋体" w:eastAsia="宋体" w:cs="宋体"/>
          <w:sz w:val="32"/>
          <w:szCs w:val="32"/>
        </w:rPr>
        <w:t>：</w:t>
      </w:r>
    </w:p>
    <w:p w14:paraId="6C6D2CED">
      <w:pPr>
        <w:pageBreakBefore w:val="0"/>
        <w:widowControl w:val="0"/>
        <w:numPr>
          <w:ilvl w:val="1"/>
          <w:numId w:val="8"/>
        </w:numPr>
        <w:kinsoku/>
        <w:wordWrap/>
        <w:overflowPunct/>
        <w:topLinePunct w:val="0"/>
        <w:autoSpaceDE/>
        <w:autoSpaceDN/>
        <w:bidi w:val="0"/>
        <w:adjustRightInd/>
        <w:snapToGrid/>
        <w:spacing w:before="0" w:beforeAutospacing="0" w:after="0" w:afterAutospacing="0" w:line="500" w:lineRule="exact"/>
        <w:ind w:left="0" w:leftChars="0" w:firstLine="0" w:firstLine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验收不合格，选择重新维修的，重新维修过程中产生的费用由成交人全部承担，且需在采购人要求的时间内完成，逾期未完成的，</w:t>
      </w:r>
      <w:r>
        <w:rPr>
          <w:rFonts w:hint="eastAsia" w:ascii="宋体" w:hAnsi="宋体" w:eastAsia="宋体" w:cs="宋体"/>
          <w:sz w:val="32"/>
          <w:szCs w:val="32"/>
        </w:rPr>
        <w:t>每延迟一天按</w:t>
      </w:r>
      <w:r>
        <w:rPr>
          <w:rFonts w:hint="eastAsia" w:ascii="宋体" w:hAnsi="宋体" w:eastAsia="宋体" w:cs="宋体"/>
          <w:sz w:val="32"/>
          <w:szCs w:val="32"/>
          <w:lang w:eastAsia="zh-CN"/>
        </w:rPr>
        <w:t>本项目</w:t>
      </w:r>
      <w:r>
        <w:rPr>
          <w:rFonts w:hint="eastAsia" w:ascii="宋体" w:hAnsi="宋体" w:eastAsia="宋体" w:cs="宋体"/>
          <w:sz w:val="32"/>
          <w:szCs w:val="32"/>
        </w:rPr>
        <w:t>款的1%计收违约金，违约金从本合同款中扣除（如</w:t>
      </w:r>
      <w:r>
        <w:rPr>
          <w:rFonts w:hint="eastAsia" w:ascii="宋体" w:hAnsi="宋体" w:eastAsia="宋体" w:cs="宋体"/>
          <w:sz w:val="32"/>
          <w:szCs w:val="32"/>
          <w:lang w:eastAsia="zh-CN"/>
        </w:rPr>
        <w:t>有异议</w:t>
      </w:r>
      <w:r>
        <w:rPr>
          <w:rFonts w:hint="eastAsia" w:ascii="宋体" w:hAnsi="宋体" w:eastAsia="宋体" w:cs="宋体"/>
          <w:sz w:val="32"/>
          <w:szCs w:val="32"/>
        </w:rPr>
        <w:t>请在报价时注明）</w:t>
      </w:r>
      <w:r>
        <w:rPr>
          <w:rFonts w:hint="eastAsia" w:ascii="宋体" w:hAnsi="宋体" w:eastAsia="宋体" w:cs="宋体"/>
          <w:sz w:val="32"/>
          <w:szCs w:val="32"/>
          <w:lang w:val="en-US" w:eastAsia="zh-CN"/>
        </w:rPr>
        <w:t>。</w:t>
      </w:r>
    </w:p>
    <w:p w14:paraId="35B2520F">
      <w:pPr>
        <w:pageBreakBefore w:val="0"/>
        <w:widowControl w:val="0"/>
        <w:numPr>
          <w:ilvl w:val="1"/>
          <w:numId w:val="8"/>
        </w:numPr>
        <w:kinsoku/>
        <w:wordWrap/>
        <w:overflowPunct/>
        <w:topLinePunct w:val="0"/>
        <w:autoSpaceDE/>
        <w:autoSpaceDN/>
        <w:bidi w:val="0"/>
        <w:adjustRightInd/>
        <w:snapToGrid/>
        <w:spacing w:before="0" w:beforeAutospacing="0" w:after="0" w:afterAutospacing="0" w:line="500" w:lineRule="exact"/>
        <w:ind w:left="0" w:leftChars="0" w:firstLine="60" w:firstLineChars="0"/>
        <w:textAlignment w:val="auto"/>
        <w:rPr>
          <w:rFonts w:hint="eastAsia" w:ascii="宋体" w:hAnsi="宋体" w:eastAsia="宋体" w:cs="宋体"/>
          <w:sz w:val="32"/>
          <w:szCs w:val="32"/>
        </w:rPr>
      </w:pPr>
      <w:r>
        <w:rPr>
          <w:rFonts w:hint="eastAsia" w:ascii="宋体" w:hAnsi="宋体" w:eastAsia="宋体" w:cs="宋体"/>
          <w:sz w:val="32"/>
          <w:szCs w:val="32"/>
        </w:rPr>
        <w:t>解除合同：</w:t>
      </w:r>
      <w:r>
        <w:rPr>
          <w:rFonts w:hint="eastAsia" w:ascii="宋体" w:hAnsi="宋体" w:eastAsia="宋体" w:cs="宋体"/>
          <w:sz w:val="32"/>
          <w:szCs w:val="32"/>
          <w:lang w:val="en-US" w:eastAsia="zh-CN"/>
        </w:rPr>
        <w:t>如果出现两次验收不合格的情况，采购人有权解除合同，并有权要求成交人赔偿合同总价款的20%违约金给采购人（如有异议请在报价时注明）</w:t>
      </w:r>
      <w:r>
        <w:rPr>
          <w:rFonts w:hint="eastAsia" w:ascii="宋体" w:hAnsi="宋体" w:eastAsia="宋体" w:cs="宋体"/>
          <w:sz w:val="32"/>
          <w:szCs w:val="32"/>
        </w:rPr>
        <w:t>。</w:t>
      </w:r>
    </w:p>
    <w:p w14:paraId="52632EBA">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3" w:firstLineChars="200"/>
        <w:textAlignment w:val="auto"/>
        <w:rPr>
          <w:rFonts w:hint="eastAsia" w:ascii="宋体" w:hAnsi="宋体" w:eastAsia="宋体" w:cs="宋体"/>
          <w:sz w:val="32"/>
          <w:szCs w:val="32"/>
        </w:rPr>
      </w:pPr>
      <w:r>
        <w:rPr>
          <w:rFonts w:hint="eastAsia" w:ascii="宋体" w:hAnsi="宋体" w:eastAsia="宋体" w:cs="宋体"/>
          <w:b/>
          <w:sz w:val="32"/>
          <w:szCs w:val="32"/>
          <w:lang w:val="en-US" w:eastAsia="zh-CN"/>
        </w:rPr>
        <w:t>3.</w:t>
      </w:r>
      <w:r>
        <w:rPr>
          <w:rFonts w:hint="eastAsia" w:ascii="宋体" w:hAnsi="宋体" w:eastAsia="宋体" w:cs="宋体"/>
          <w:b/>
          <w:sz w:val="32"/>
          <w:szCs w:val="32"/>
        </w:rPr>
        <w:t>损失赔偿</w:t>
      </w:r>
      <w:r>
        <w:rPr>
          <w:rFonts w:hint="eastAsia" w:ascii="宋体" w:hAnsi="宋体" w:eastAsia="宋体" w:cs="宋体"/>
          <w:sz w:val="32"/>
          <w:szCs w:val="32"/>
        </w:rPr>
        <w:t>：因质量或逾期造成的直接/间接损失，违约金不超过合同总价20%。</w:t>
      </w:r>
    </w:p>
    <w:p w14:paraId="1A94C3D1">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七</w:t>
      </w:r>
      <w:r>
        <w:rPr>
          <w:rFonts w:hint="eastAsia" w:ascii="宋体" w:hAnsi="宋体" w:eastAsia="宋体" w:cs="宋体"/>
          <w:sz w:val="32"/>
          <w:szCs w:val="32"/>
        </w:rPr>
        <w:t>、其他事项</w:t>
      </w:r>
    </w:p>
    <w:p w14:paraId="3E4BA11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1.</w:t>
      </w:r>
      <w:r>
        <w:rPr>
          <w:rFonts w:hint="eastAsia" w:ascii="宋体" w:hAnsi="宋体" w:eastAsia="宋体" w:cs="宋体"/>
          <w:sz w:val="32"/>
          <w:szCs w:val="32"/>
        </w:rPr>
        <w:t>成交人须按询价书签订合同，违约将面临中止合作风险。</w:t>
      </w:r>
    </w:p>
    <w:p w14:paraId="228D9EB6">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2.</w:t>
      </w:r>
      <w:r>
        <w:rPr>
          <w:rFonts w:hint="eastAsia" w:ascii="宋体" w:hAnsi="宋体" w:eastAsia="宋体" w:cs="宋体"/>
          <w:sz w:val="32"/>
          <w:szCs w:val="32"/>
        </w:rPr>
        <w:t>产品需经采购人检验合格，长期合约三次不合格者终止合同。</w:t>
      </w:r>
    </w:p>
    <w:p w14:paraId="2E46BB60">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争议协商解决，仲裁按《产品质量仲裁检验和产品质量鉴定管理办法》执行。</w:t>
      </w:r>
    </w:p>
    <w:p w14:paraId="1E0C3DA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违规供应商将列入负面清单，解释权归江苏索普化工股份有限公司供应保障部。</w:t>
      </w:r>
    </w:p>
    <w:p w14:paraId="1D48D955">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rPr>
      </w:pPr>
    </w:p>
    <w:p w14:paraId="61B8DBE6">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w:t>
      </w:r>
    </w:p>
    <w:p w14:paraId="37D75DC6">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p>
    <w:p w14:paraId="4D3E071A">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lang w:val="en-US" w:eastAsia="zh-CN"/>
        </w:rPr>
      </w:pPr>
    </w:p>
    <w:p w14:paraId="7F5142DD">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rPr>
      </w:pPr>
      <w:r>
        <w:rPr>
          <w:rFonts w:hint="eastAsia" w:ascii="宋体" w:hAnsi="宋体" w:eastAsia="宋体" w:cs="宋体"/>
          <w:sz w:val="32"/>
          <w:szCs w:val="32"/>
        </w:rPr>
        <w:t>江苏索普化工股份有限公司供应保障部</w:t>
      </w:r>
    </w:p>
    <w:p w14:paraId="26E9FD79">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color w:val="auto"/>
          <w:sz w:val="32"/>
          <w:szCs w:val="32"/>
        </w:rPr>
      </w:pPr>
      <w:r>
        <w:rPr>
          <w:rFonts w:hint="eastAsia" w:ascii="宋体" w:hAnsi="宋体" w:eastAsia="宋体" w:cs="宋体"/>
          <w:color w:val="auto"/>
          <w:sz w:val="32"/>
          <w:szCs w:val="32"/>
        </w:rPr>
        <w:t>日期：</w:t>
      </w:r>
      <w:r>
        <w:rPr>
          <w:rFonts w:hint="eastAsia" w:ascii="宋体" w:hAnsi="宋体" w:eastAsia="宋体" w:cs="宋体"/>
          <w:color w:val="auto"/>
          <w:sz w:val="32"/>
          <w:szCs w:val="32"/>
          <w:lang w:val="en-US" w:eastAsia="zh-CN"/>
        </w:rPr>
        <w:t>2026</w:t>
      </w:r>
      <w:r>
        <w:rPr>
          <w:rFonts w:hint="eastAsia" w:ascii="宋体" w:hAnsi="宋体" w:eastAsia="宋体" w:cs="宋体"/>
          <w:color w:val="auto"/>
          <w:sz w:val="32"/>
          <w:szCs w:val="32"/>
        </w:rPr>
        <w:t>年</w:t>
      </w:r>
      <w:r>
        <w:rPr>
          <w:rFonts w:hint="eastAsia" w:ascii="宋体" w:hAnsi="宋体" w:eastAsia="宋体" w:cs="宋体"/>
          <w:color w:val="auto"/>
          <w:sz w:val="32"/>
          <w:szCs w:val="32"/>
          <w:lang w:val="en-US" w:eastAsia="zh-CN"/>
        </w:rPr>
        <w:t>8</w:t>
      </w:r>
      <w:r>
        <w:rPr>
          <w:rFonts w:hint="eastAsia" w:ascii="宋体" w:hAnsi="宋体" w:eastAsia="宋体" w:cs="宋体"/>
          <w:color w:val="auto"/>
          <w:sz w:val="32"/>
          <w:szCs w:val="32"/>
        </w:rPr>
        <w:t>月</w:t>
      </w:r>
      <w:r>
        <w:rPr>
          <w:rFonts w:hint="eastAsia" w:ascii="宋体" w:hAnsi="宋体" w:eastAsia="宋体" w:cs="宋体"/>
          <w:color w:val="auto"/>
          <w:sz w:val="32"/>
          <w:szCs w:val="32"/>
          <w:lang w:val="en-US" w:eastAsia="zh-CN"/>
        </w:rPr>
        <w:t>12</w:t>
      </w:r>
      <w:r>
        <w:rPr>
          <w:rFonts w:hint="eastAsia" w:ascii="宋体" w:hAnsi="宋体" w:eastAsia="宋体" w:cs="宋体"/>
          <w:color w:val="auto"/>
          <w:sz w:val="32"/>
          <w:szCs w:val="32"/>
        </w:rPr>
        <w:t>日</w:t>
      </w:r>
    </w:p>
    <w:p w14:paraId="3A4F3A57">
      <w:pPr>
        <w:pageBreakBefore w:val="0"/>
        <w:widowControl w:val="0"/>
        <w:kinsoku/>
        <w:wordWrap/>
        <w:overflowPunct/>
        <w:topLinePunct w:val="0"/>
        <w:autoSpaceDE/>
        <w:autoSpaceDN/>
        <w:bidi w:val="0"/>
        <w:adjustRightInd/>
        <w:snapToGrid/>
        <w:spacing w:beforeAutospacing="0" w:afterAutospacing="0" w:line="500" w:lineRule="exact"/>
        <w:jc w:val="right"/>
        <w:textAlignment w:val="auto"/>
        <w:rPr>
          <w:rFonts w:hint="eastAsia" w:ascii="宋体" w:hAnsi="宋体" w:eastAsia="宋体" w:cs="宋体"/>
          <w:sz w:val="32"/>
          <w:szCs w:val="32"/>
        </w:rPr>
      </w:pPr>
      <w:r>
        <w:rPr>
          <w:rFonts w:hint="eastAsia" w:ascii="宋体" w:hAnsi="宋体" w:eastAsia="宋体" w:cs="宋体"/>
          <w:sz w:val="32"/>
          <w:szCs w:val="32"/>
        </w:rPr>
        <w:br w:type="page"/>
      </w:r>
    </w:p>
    <w:p w14:paraId="5F37A95D">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jc w:val="both"/>
        <w:textAlignment w:val="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附件1：</w:t>
      </w:r>
    </w:p>
    <w:p w14:paraId="756083B5">
      <w:pPr>
        <w:pStyle w:val="3"/>
        <w:pageBreakBefore w:val="0"/>
        <w:widowControl w:val="0"/>
        <w:numPr>
          <w:ilvl w:val="1"/>
          <w:numId w:val="0"/>
        </w:numPr>
        <w:kinsoku/>
        <w:wordWrap/>
        <w:overflowPunct/>
        <w:topLinePunct w:val="0"/>
        <w:autoSpaceDE/>
        <w:autoSpaceDN/>
        <w:bidi w:val="0"/>
        <w:adjustRightInd/>
        <w:snapToGrid/>
        <w:spacing w:beforeAutospacing="0" w:afterAutospacing="0" w:line="500" w:lineRule="exact"/>
        <w:ind w:leftChars="0"/>
        <w:jc w:val="center"/>
        <w:textAlignment w:val="auto"/>
        <w:rPr>
          <w:rFonts w:hint="eastAsia" w:ascii="宋体" w:hAnsi="宋体" w:eastAsia="宋体" w:cs="宋体"/>
          <w:sz w:val="32"/>
          <w:szCs w:val="32"/>
        </w:rPr>
      </w:pPr>
      <w:r>
        <w:rPr>
          <w:rFonts w:hint="eastAsia" w:ascii="宋体" w:hAnsi="宋体" w:eastAsia="宋体" w:cs="宋体"/>
          <w:sz w:val="32"/>
          <w:szCs w:val="32"/>
        </w:rPr>
        <w:t>报价函</w:t>
      </w:r>
    </w:p>
    <w:p w14:paraId="58D07B85">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b/>
          <w:sz w:val="32"/>
          <w:szCs w:val="32"/>
        </w:rPr>
        <w:t>江苏索普化工股份有限公司</w:t>
      </w:r>
      <w:r>
        <w:rPr>
          <w:rFonts w:hint="eastAsia" w:ascii="宋体" w:hAnsi="宋体" w:eastAsia="宋体" w:cs="宋体"/>
          <w:sz w:val="32"/>
          <w:szCs w:val="32"/>
        </w:rPr>
        <w:t>：</w:t>
      </w:r>
    </w:p>
    <w:p w14:paraId="03DF583E">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color w:val="auto"/>
          <w:sz w:val="32"/>
          <w:szCs w:val="32"/>
        </w:rPr>
        <w:t>（报价单位全称）授权（全权代表姓名、职务）</w:t>
      </w:r>
      <w:r>
        <w:rPr>
          <w:rFonts w:hint="eastAsia" w:ascii="宋体" w:hAnsi="宋体" w:eastAsia="宋体" w:cs="宋体"/>
          <w:sz w:val="32"/>
          <w:szCs w:val="32"/>
        </w:rPr>
        <w:t>为全权代表，参加贵方公开询比价活动，报价如下：</w:t>
      </w:r>
    </w:p>
    <w:p w14:paraId="5AB6199D">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b w:val="0"/>
          <w:bCs/>
          <w:sz w:val="32"/>
          <w:szCs w:val="32"/>
          <w:lang w:val="en-US" w:eastAsia="zh-CN"/>
        </w:rPr>
        <w:t>1.</w:t>
      </w:r>
      <w:r>
        <w:rPr>
          <w:rFonts w:hint="eastAsia" w:ascii="宋体" w:hAnsi="宋体" w:eastAsia="宋体" w:cs="宋体"/>
          <w:b w:val="0"/>
          <w:bCs/>
          <w:sz w:val="32"/>
          <w:szCs w:val="32"/>
        </w:rPr>
        <w:t>项目总价（含税）：</w:t>
      </w:r>
      <w:r>
        <w:rPr>
          <w:rFonts w:hint="eastAsia" w:ascii="宋体" w:hAnsi="宋体" w:eastAsia="宋体" w:cs="宋体"/>
          <w:color w:val="auto"/>
          <w:sz w:val="32"/>
          <w:szCs w:val="32"/>
        </w:rPr>
        <w:t>（大写）____</w:t>
      </w:r>
      <w:r>
        <w:rPr>
          <w:rFonts w:hint="eastAsia" w:ascii="宋体" w:hAnsi="宋体" w:eastAsia="宋体" w:cs="宋体"/>
          <w:color w:val="auto"/>
          <w:sz w:val="32"/>
          <w:szCs w:val="32"/>
          <w:u w:val="none"/>
        </w:rPr>
        <w:t>元人民币；税率</w:t>
      </w:r>
      <w:r>
        <w:rPr>
          <w:rFonts w:hint="eastAsia" w:ascii="宋体" w:hAnsi="宋体" w:eastAsia="宋体" w:cs="宋体"/>
          <w:color w:val="auto"/>
          <w:sz w:val="32"/>
          <w:szCs w:val="32"/>
          <w:u w:val="single"/>
          <w:lang w:val="en-US" w:eastAsia="zh-CN"/>
        </w:rPr>
        <w:t xml:space="preserve">     </w:t>
      </w:r>
      <w:r>
        <w:rPr>
          <w:rFonts w:hint="eastAsia" w:ascii="宋体" w:hAnsi="宋体" w:eastAsia="宋体" w:cs="宋体"/>
          <w:color w:val="auto"/>
          <w:sz w:val="32"/>
          <w:szCs w:val="32"/>
          <w:u w:val="none"/>
        </w:rPr>
        <w:t>%</w:t>
      </w:r>
      <w:r>
        <w:rPr>
          <w:rFonts w:hint="eastAsia" w:ascii="宋体" w:hAnsi="宋体" w:eastAsia="宋体" w:cs="宋体"/>
          <w:sz w:val="32"/>
          <w:szCs w:val="32"/>
        </w:rPr>
        <w:t>（附分项报价清单）。</w:t>
      </w:r>
    </w:p>
    <w:p w14:paraId="167DA178">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b w:val="0"/>
          <w:bCs/>
          <w:sz w:val="32"/>
          <w:szCs w:val="32"/>
          <w:lang w:val="en-US" w:eastAsia="zh-CN"/>
        </w:rPr>
        <w:t>2.</w:t>
      </w:r>
      <w:r>
        <w:rPr>
          <w:rFonts w:hint="eastAsia" w:ascii="宋体" w:hAnsi="宋体" w:eastAsia="宋体" w:cs="宋体"/>
          <w:b w:val="0"/>
          <w:bCs/>
          <w:sz w:val="32"/>
          <w:szCs w:val="32"/>
        </w:rPr>
        <w:t>交货时间：</w:t>
      </w:r>
      <w:r>
        <w:rPr>
          <w:rFonts w:hint="eastAsia" w:ascii="宋体" w:hAnsi="宋体" w:eastAsia="宋体" w:cs="宋体"/>
          <w:sz w:val="32"/>
          <w:szCs w:val="32"/>
        </w:rPr>
        <w:t>________________________。</w:t>
      </w:r>
    </w:p>
    <w:p w14:paraId="7E6B970D">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3.</w:t>
      </w:r>
      <w:r>
        <w:rPr>
          <w:rFonts w:hint="eastAsia" w:ascii="宋体" w:hAnsi="宋体" w:eastAsia="宋体" w:cs="宋体"/>
          <w:sz w:val="32"/>
          <w:szCs w:val="32"/>
        </w:rPr>
        <w:t>我方已审查全部询价书及补充文件，完全接受所有条款，放弃对条款不明或误解的权利；若条款冲突，同意按贵方解释处理。</w:t>
      </w:r>
    </w:p>
    <w:p w14:paraId="7CAEF8E2">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4.</w:t>
      </w:r>
      <w:r>
        <w:rPr>
          <w:rFonts w:hint="eastAsia" w:ascii="宋体" w:hAnsi="宋体" w:eastAsia="宋体" w:cs="宋体"/>
          <w:sz w:val="32"/>
          <w:szCs w:val="32"/>
        </w:rPr>
        <w:t>愿意提供与报价相关的所有数据、资料，理解贵方无义务接受最低价或任何报价。</w:t>
      </w:r>
    </w:p>
    <w:p w14:paraId="2DEDF12E">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5.</w:t>
      </w:r>
      <w:r>
        <w:rPr>
          <w:rFonts w:hint="eastAsia" w:ascii="宋体" w:hAnsi="宋体" w:eastAsia="宋体" w:cs="宋体"/>
          <w:sz w:val="32"/>
          <w:szCs w:val="32"/>
        </w:rPr>
        <w:t>不接受项：________________________。</w:t>
      </w:r>
    </w:p>
    <w:p w14:paraId="3D873E2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firstLine="640" w:firstLineChars="200"/>
        <w:textAlignment w:val="auto"/>
        <w:rPr>
          <w:rFonts w:hint="eastAsia" w:ascii="宋体" w:hAnsi="宋体" w:eastAsia="宋体" w:cs="宋体"/>
          <w:sz w:val="32"/>
          <w:szCs w:val="32"/>
        </w:rPr>
      </w:pPr>
      <w:r>
        <w:rPr>
          <w:rFonts w:hint="eastAsia" w:ascii="宋体" w:hAnsi="宋体" w:eastAsia="宋体" w:cs="宋体"/>
          <w:sz w:val="32"/>
          <w:szCs w:val="32"/>
          <w:lang w:val="en-US" w:eastAsia="zh-CN"/>
        </w:rPr>
        <w:t>6.</w:t>
      </w:r>
      <w:r>
        <w:rPr>
          <w:rFonts w:hint="eastAsia" w:ascii="宋体" w:hAnsi="宋体" w:eastAsia="宋体" w:cs="宋体"/>
          <w:sz w:val="32"/>
          <w:szCs w:val="32"/>
        </w:rPr>
        <w:t>分项报价清单</w:t>
      </w:r>
    </w:p>
    <w:p w14:paraId="71F08C13">
      <w:pPr>
        <w:pageBreakBefore w:val="0"/>
        <w:widowControl w:val="0"/>
        <w:numPr>
          <w:ilvl w:val="0"/>
          <w:numId w:val="0"/>
        </w:numPr>
        <w:kinsoku/>
        <w:wordWrap/>
        <w:overflowPunct/>
        <w:topLinePunct w:val="0"/>
        <w:autoSpaceDE/>
        <w:autoSpaceDN/>
        <w:bidi w:val="0"/>
        <w:adjustRightInd/>
        <w:snapToGrid/>
        <w:spacing w:before="0" w:beforeAutospacing="0" w:after="0" w:afterAutospacing="0" w:line="500" w:lineRule="exact"/>
        <w:ind w:left="360"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（1）常规维修为合同固定费用，主要包括含运输、拆装、清洗、检查、修复，更换配件、装调、试验、税等。</w:t>
      </w:r>
    </w:p>
    <w:tbl>
      <w:tblPr>
        <w:tblStyle w:val="29"/>
        <w:tblW w:w="90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989"/>
        <w:gridCol w:w="1934"/>
        <w:gridCol w:w="819"/>
        <w:gridCol w:w="854"/>
        <w:gridCol w:w="1086"/>
        <w:gridCol w:w="739"/>
        <w:gridCol w:w="954"/>
      </w:tblGrid>
      <w:tr w14:paraId="110C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3EDA023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序号</w:t>
            </w:r>
          </w:p>
        </w:tc>
        <w:tc>
          <w:tcPr>
            <w:tcW w:w="1989" w:type="dxa"/>
            <w:noWrap w:val="0"/>
            <w:vAlign w:val="center"/>
          </w:tcPr>
          <w:p w14:paraId="6860D37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rPr>
              <w:t>名称</w:t>
            </w:r>
          </w:p>
        </w:tc>
        <w:tc>
          <w:tcPr>
            <w:tcW w:w="1934" w:type="dxa"/>
            <w:noWrap w:val="0"/>
            <w:vAlign w:val="center"/>
          </w:tcPr>
          <w:p w14:paraId="3303213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rPr>
              <w:t>型号</w:t>
            </w:r>
            <w:r>
              <w:rPr>
                <w:rFonts w:hint="eastAsia" w:ascii="宋体" w:hAnsi="宋体" w:eastAsia="宋体" w:cs="宋体"/>
                <w:spacing w:val="0"/>
                <w:kern w:val="0"/>
                <w:sz w:val="21"/>
                <w:szCs w:val="21"/>
                <w:lang w:val="en-US" w:eastAsia="zh-CN"/>
              </w:rPr>
              <w:t>及技术要求</w:t>
            </w:r>
          </w:p>
        </w:tc>
        <w:tc>
          <w:tcPr>
            <w:tcW w:w="819" w:type="dxa"/>
            <w:noWrap w:val="0"/>
            <w:vAlign w:val="center"/>
          </w:tcPr>
          <w:p w14:paraId="03836DF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000000"/>
                <w:spacing w:val="0"/>
                <w:kern w:val="0"/>
                <w:sz w:val="21"/>
                <w:szCs w:val="21"/>
                <w:lang w:val="en-US" w:eastAsia="zh-CN" w:bidi="ar-SA"/>
              </w:rPr>
            </w:pPr>
            <w:r>
              <w:rPr>
                <w:rFonts w:hint="eastAsia" w:ascii="宋体" w:hAnsi="宋体" w:eastAsia="宋体" w:cs="宋体"/>
                <w:spacing w:val="0"/>
                <w:kern w:val="0"/>
                <w:sz w:val="21"/>
                <w:szCs w:val="21"/>
              </w:rPr>
              <w:t>单位</w:t>
            </w:r>
          </w:p>
        </w:tc>
        <w:tc>
          <w:tcPr>
            <w:tcW w:w="854" w:type="dxa"/>
            <w:noWrap w:val="0"/>
            <w:vAlign w:val="center"/>
          </w:tcPr>
          <w:p w14:paraId="35FC142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000000"/>
                <w:spacing w:val="0"/>
                <w:kern w:val="0"/>
                <w:sz w:val="21"/>
                <w:szCs w:val="21"/>
                <w:lang w:val="en-US" w:eastAsia="zh-CN" w:bidi="ar-SA"/>
              </w:rPr>
            </w:pPr>
            <w:r>
              <w:rPr>
                <w:rFonts w:hint="eastAsia" w:ascii="宋体" w:hAnsi="宋体" w:eastAsia="宋体" w:cs="宋体"/>
                <w:spacing w:val="0"/>
                <w:kern w:val="0"/>
                <w:sz w:val="21"/>
                <w:szCs w:val="21"/>
              </w:rPr>
              <w:t>数量</w:t>
            </w:r>
          </w:p>
        </w:tc>
        <w:tc>
          <w:tcPr>
            <w:tcW w:w="1086" w:type="dxa"/>
            <w:noWrap w:val="0"/>
            <w:vAlign w:val="center"/>
          </w:tcPr>
          <w:p w14:paraId="4F7F882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单价</w:t>
            </w:r>
          </w:p>
        </w:tc>
        <w:tc>
          <w:tcPr>
            <w:tcW w:w="739" w:type="dxa"/>
            <w:noWrap w:val="0"/>
            <w:vAlign w:val="center"/>
          </w:tcPr>
          <w:p w14:paraId="6B3D63A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总价</w:t>
            </w:r>
          </w:p>
        </w:tc>
        <w:tc>
          <w:tcPr>
            <w:tcW w:w="954" w:type="dxa"/>
            <w:noWrap w:val="0"/>
            <w:vAlign w:val="center"/>
          </w:tcPr>
          <w:p w14:paraId="6653F93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r>
              <w:rPr>
                <w:rFonts w:hint="eastAsia" w:ascii="宋体" w:hAnsi="宋体" w:eastAsia="宋体" w:cs="宋体"/>
                <w:spacing w:val="0"/>
                <w:kern w:val="0"/>
                <w:sz w:val="21"/>
                <w:szCs w:val="21"/>
                <w:lang w:eastAsia="zh-CN"/>
              </w:rPr>
              <w:t>税率</w:t>
            </w:r>
          </w:p>
        </w:tc>
      </w:tr>
      <w:tr w14:paraId="501B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09" w:type="dxa"/>
            <w:noWrap w:val="0"/>
            <w:vAlign w:val="center"/>
          </w:tcPr>
          <w:p w14:paraId="5CD65A0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w:t>
            </w:r>
          </w:p>
        </w:tc>
        <w:tc>
          <w:tcPr>
            <w:tcW w:w="1989" w:type="dxa"/>
            <w:shd w:val="clear"/>
            <w:noWrap w:val="0"/>
            <w:vAlign w:val="top"/>
          </w:tcPr>
          <w:p w14:paraId="4150C268">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轴承</w:t>
            </w:r>
          </w:p>
        </w:tc>
        <w:tc>
          <w:tcPr>
            <w:tcW w:w="1934" w:type="dxa"/>
            <w:shd w:val="clear" w:color="auto" w:fill="auto"/>
            <w:noWrap w:val="0"/>
            <w:vAlign w:val="top"/>
          </w:tcPr>
          <w:p w14:paraId="338A7F2F">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NJ313W</w:t>
            </w:r>
          </w:p>
        </w:tc>
        <w:tc>
          <w:tcPr>
            <w:tcW w:w="819" w:type="dxa"/>
            <w:shd w:val="clear"/>
            <w:noWrap w:val="0"/>
            <w:vAlign w:val="top"/>
          </w:tcPr>
          <w:p w14:paraId="4D32DC3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0B71E8A1">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1086" w:type="dxa"/>
            <w:shd w:val="clear" w:color="auto" w:fill="auto"/>
            <w:noWrap w:val="0"/>
            <w:vAlign w:val="top"/>
          </w:tcPr>
          <w:p w14:paraId="4FC6F516">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5AC97CF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451E7EB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704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1B28805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2</w:t>
            </w:r>
          </w:p>
        </w:tc>
        <w:tc>
          <w:tcPr>
            <w:tcW w:w="1989" w:type="dxa"/>
            <w:shd w:val="clear"/>
            <w:noWrap w:val="0"/>
            <w:vAlign w:val="top"/>
          </w:tcPr>
          <w:p w14:paraId="7BBBB0FE">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轴承</w:t>
            </w:r>
          </w:p>
        </w:tc>
        <w:tc>
          <w:tcPr>
            <w:tcW w:w="1934" w:type="dxa"/>
            <w:shd w:val="clear" w:color="auto" w:fill="auto"/>
            <w:noWrap w:val="0"/>
            <w:vAlign w:val="top"/>
          </w:tcPr>
          <w:p w14:paraId="6A49643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6312C3E</w:t>
            </w:r>
          </w:p>
        </w:tc>
        <w:tc>
          <w:tcPr>
            <w:tcW w:w="819" w:type="dxa"/>
            <w:shd w:val="clear"/>
            <w:noWrap w:val="0"/>
            <w:vAlign w:val="top"/>
          </w:tcPr>
          <w:p w14:paraId="17DCA1D4">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7EA47DC1">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1086" w:type="dxa"/>
            <w:shd w:val="clear" w:color="auto" w:fill="auto"/>
            <w:noWrap w:val="0"/>
            <w:vAlign w:val="top"/>
          </w:tcPr>
          <w:p w14:paraId="672BB181">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0DB8EB2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4D5BF98F">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18E69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09" w:type="dxa"/>
            <w:noWrap w:val="0"/>
            <w:vAlign w:val="center"/>
          </w:tcPr>
          <w:p w14:paraId="73DD24E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3</w:t>
            </w:r>
          </w:p>
        </w:tc>
        <w:tc>
          <w:tcPr>
            <w:tcW w:w="1989" w:type="dxa"/>
            <w:shd w:val="clear"/>
            <w:noWrap w:val="0"/>
            <w:vAlign w:val="top"/>
          </w:tcPr>
          <w:p w14:paraId="13A86369">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轴承</w:t>
            </w:r>
          </w:p>
        </w:tc>
        <w:tc>
          <w:tcPr>
            <w:tcW w:w="1934" w:type="dxa"/>
            <w:shd w:val="clear" w:color="auto" w:fill="auto"/>
            <w:noWrap w:val="0"/>
            <w:vAlign w:val="top"/>
          </w:tcPr>
          <w:p w14:paraId="2F3360ED">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3312/C3</w:t>
            </w:r>
          </w:p>
        </w:tc>
        <w:tc>
          <w:tcPr>
            <w:tcW w:w="819" w:type="dxa"/>
            <w:shd w:val="clear"/>
            <w:noWrap w:val="0"/>
            <w:vAlign w:val="top"/>
          </w:tcPr>
          <w:p w14:paraId="1F76FDF2">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2FA12BA0">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2</w:t>
            </w:r>
          </w:p>
        </w:tc>
        <w:tc>
          <w:tcPr>
            <w:tcW w:w="1086" w:type="dxa"/>
            <w:shd w:val="clear" w:color="auto" w:fill="auto"/>
            <w:noWrap w:val="0"/>
            <w:vAlign w:val="top"/>
          </w:tcPr>
          <w:p w14:paraId="2CD72D1B">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4F0DC13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6BEBFAF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79FFB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6C254F9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4</w:t>
            </w:r>
          </w:p>
        </w:tc>
        <w:tc>
          <w:tcPr>
            <w:tcW w:w="1989" w:type="dxa"/>
            <w:shd w:val="clear"/>
            <w:noWrap w:val="0"/>
            <w:vAlign w:val="top"/>
          </w:tcPr>
          <w:p w14:paraId="4A774621">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主/从前密封衬套</w:t>
            </w:r>
          </w:p>
        </w:tc>
        <w:tc>
          <w:tcPr>
            <w:tcW w:w="1934" w:type="dxa"/>
            <w:shd w:val="clear" w:color="auto" w:fill="auto"/>
            <w:noWrap w:val="0"/>
            <w:vAlign w:val="top"/>
          </w:tcPr>
          <w:p w14:paraId="4AF96F42">
            <w:pPr>
              <w:keepNext w:val="0"/>
              <w:keepLines w:val="0"/>
              <w:widowControl/>
              <w:suppressLineNumbers w:val="0"/>
              <w:jc w:val="center"/>
              <w:textAlignment w:val="top"/>
              <w:rPr>
                <w:rFonts w:hint="default"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7D7FC0BE">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021622AB">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1086" w:type="dxa"/>
            <w:shd w:val="clear" w:color="auto" w:fill="auto"/>
            <w:noWrap w:val="0"/>
            <w:vAlign w:val="top"/>
          </w:tcPr>
          <w:p w14:paraId="10E2F4BE">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46B4392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0B0EE4E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3E396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4466423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5</w:t>
            </w:r>
          </w:p>
        </w:tc>
        <w:tc>
          <w:tcPr>
            <w:tcW w:w="1989" w:type="dxa"/>
            <w:shd w:val="clear"/>
            <w:noWrap w:val="0"/>
            <w:vAlign w:val="top"/>
          </w:tcPr>
          <w:p w14:paraId="074932E2">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后密封衬套</w:t>
            </w:r>
          </w:p>
        </w:tc>
        <w:tc>
          <w:tcPr>
            <w:tcW w:w="1934" w:type="dxa"/>
            <w:shd w:val="clear" w:color="auto" w:fill="auto"/>
            <w:noWrap w:val="0"/>
            <w:vAlign w:val="top"/>
          </w:tcPr>
          <w:p w14:paraId="7E96629C">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4554F172">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5500F0AD">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2</w:t>
            </w:r>
          </w:p>
        </w:tc>
        <w:tc>
          <w:tcPr>
            <w:tcW w:w="1086" w:type="dxa"/>
            <w:shd w:val="clear" w:color="auto" w:fill="auto"/>
            <w:noWrap w:val="0"/>
            <w:vAlign w:val="top"/>
          </w:tcPr>
          <w:p w14:paraId="4F5412E4">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08321CE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5FA06FB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2BD8D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1ADF54A4">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6</w:t>
            </w:r>
          </w:p>
        </w:tc>
        <w:tc>
          <w:tcPr>
            <w:tcW w:w="1989" w:type="dxa"/>
            <w:shd w:val="clear"/>
            <w:noWrap w:val="0"/>
            <w:vAlign w:val="top"/>
          </w:tcPr>
          <w:p w14:paraId="7E751AA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油封衬套</w:t>
            </w:r>
          </w:p>
        </w:tc>
        <w:tc>
          <w:tcPr>
            <w:tcW w:w="1934" w:type="dxa"/>
            <w:shd w:val="clear" w:color="auto" w:fill="auto"/>
            <w:noWrap w:val="0"/>
            <w:vAlign w:val="top"/>
          </w:tcPr>
          <w:p w14:paraId="4EE79DCF">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53104786">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3E98A9B8">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2</w:t>
            </w:r>
          </w:p>
        </w:tc>
        <w:tc>
          <w:tcPr>
            <w:tcW w:w="1086" w:type="dxa"/>
            <w:shd w:val="clear" w:color="auto" w:fill="auto"/>
            <w:noWrap w:val="0"/>
            <w:vAlign w:val="top"/>
          </w:tcPr>
          <w:p w14:paraId="2353A25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7C3619F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4510E61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384B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40152CB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7</w:t>
            </w:r>
          </w:p>
        </w:tc>
        <w:tc>
          <w:tcPr>
            <w:tcW w:w="1989" w:type="dxa"/>
            <w:shd w:val="clear"/>
            <w:noWrap w:val="0"/>
            <w:vAlign w:val="top"/>
          </w:tcPr>
          <w:p w14:paraId="4FFCD70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轴承衬套</w:t>
            </w:r>
          </w:p>
        </w:tc>
        <w:tc>
          <w:tcPr>
            <w:tcW w:w="1934" w:type="dxa"/>
            <w:shd w:val="clear" w:color="auto" w:fill="auto"/>
            <w:noWrap w:val="0"/>
            <w:vAlign w:val="top"/>
          </w:tcPr>
          <w:p w14:paraId="1AF0E37F">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777F5D26">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035C3BCF">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2</w:t>
            </w:r>
          </w:p>
        </w:tc>
        <w:tc>
          <w:tcPr>
            <w:tcW w:w="1086" w:type="dxa"/>
            <w:shd w:val="clear" w:color="auto" w:fill="auto"/>
            <w:noWrap w:val="0"/>
            <w:vAlign w:val="top"/>
          </w:tcPr>
          <w:p w14:paraId="27E4F3B0">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404A87F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6D664BF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6C3D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65210F3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8</w:t>
            </w:r>
          </w:p>
        </w:tc>
        <w:tc>
          <w:tcPr>
            <w:tcW w:w="1989" w:type="dxa"/>
            <w:shd w:val="clear"/>
            <w:noWrap w:val="0"/>
            <w:vAlign w:val="top"/>
          </w:tcPr>
          <w:p w14:paraId="12993390">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墙板隔套</w:t>
            </w:r>
          </w:p>
        </w:tc>
        <w:tc>
          <w:tcPr>
            <w:tcW w:w="1934" w:type="dxa"/>
            <w:shd w:val="clear" w:color="auto" w:fill="auto"/>
            <w:noWrap w:val="0"/>
            <w:vAlign w:val="top"/>
          </w:tcPr>
          <w:p w14:paraId="3E938FE2">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569EFC3A">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7956EC82">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4</w:t>
            </w:r>
          </w:p>
        </w:tc>
        <w:tc>
          <w:tcPr>
            <w:tcW w:w="1086" w:type="dxa"/>
            <w:shd w:val="clear" w:color="auto" w:fill="auto"/>
            <w:noWrap w:val="0"/>
            <w:vAlign w:val="top"/>
          </w:tcPr>
          <w:p w14:paraId="6C5C7FCE">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59D707B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0F9D99A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466F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2362757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9</w:t>
            </w:r>
          </w:p>
        </w:tc>
        <w:tc>
          <w:tcPr>
            <w:tcW w:w="1989" w:type="dxa"/>
            <w:shd w:val="clear"/>
            <w:noWrap w:val="0"/>
            <w:vAlign w:val="top"/>
          </w:tcPr>
          <w:p w14:paraId="6D142766">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骨架油封</w:t>
            </w:r>
          </w:p>
        </w:tc>
        <w:tc>
          <w:tcPr>
            <w:tcW w:w="1934" w:type="dxa"/>
            <w:shd w:val="clear" w:color="auto" w:fill="auto"/>
            <w:noWrap w:val="0"/>
            <w:vAlign w:val="top"/>
          </w:tcPr>
          <w:p w14:paraId="6688BF6C">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与S31风机配套</w:t>
            </w:r>
          </w:p>
        </w:tc>
        <w:tc>
          <w:tcPr>
            <w:tcW w:w="819" w:type="dxa"/>
            <w:shd w:val="clear"/>
            <w:noWrap w:val="0"/>
            <w:vAlign w:val="top"/>
          </w:tcPr>
          <w:p w14:paraId="3D3228F1">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件</w:t>
            </w:r>
          </w:p>
        </w:tc>
        <w:tc>
          <w:tcPr>
            <w:tcW w:w="854" w:type="dxa"/>
            <w:shd w:val="clear" w:color="auto" w:fill="auto"/>
            <w:noWrap w:val="0"/>
            <w:vAlign w:val="top"/>
          </w:tcPr>
          <w:p w14:paraId="5B45D5A7">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1</w:t>
            </w:r>
          </w:p>
        </w:tc>
        <w:tc>
          <w:tcPr>
            <w:tcW w:w="1086" w:type="dxa"/>
            <w:shd w:val="clear" w:color="auto" w:fill="auto"/>
            <w:noWrap w:val="0"/>
            <w:vAlign w:val="top"/>
          </w:tcPr>
          <w:p w14:paraId="54E43EA6">
            <w:pPr>
              <w:keepNext w:val="0"/>
              <w:keepLines w:val="0"/>
              <w:widowControl/>
              <w:suppressLineNumbers w:val="0"/>
              <w:jc w:val="center"/>
              <w:textAlignment w:val="top"/>
              <w:rPr>
                <w:rFonts w:hint="eastAsia" w:ascii="宋体" w:hAnsi="宋体" w:eastAsia="宋体" w:cs="宋体"/>
                <w:i w:val="0"/>
                <w:iCs w:val="0"/>
                <w:snapToGrid/>
                <w:color w:val="000000"/>
                <w:kern w:val="2"/>
                <w:sz w:val="21"/>
                <w:szCs w:val="21"/>
                <w:u w:val="none"/>
                <w:lang w:val="en-US" w:eastAsia="zh-CN" w:bidi="ar-SA"/>
              </w:rPr>
            </w:pPr>
          </w:p>
        </w:tc>
        <w:tc>
          <w:tcPr>
            <w:tcW w:w="739" w:type="dxa"/>
            <w:noWrap w:val="0"/>
            <w:vAlign w:val="center"/>
          </w:tcPr>
          <w:p w14:paraId="3EA5AB3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2CAC0D2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23F4D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1D6468E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10</w:t>
            </w:r>
          </w:p>
        </w:tc>
        <w:tc>
          <w:tcPr>
            <w:tcW w:w="1989" w:type="dxa"/>
            <w:shd w:val="clear"/>
            <w:noWrap w:val="0"/>
            <w:vAlign w:val="center"/>
          </w:tcPr>
          <w:p w14:paraId="2E5B369E">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40" w:firstLineChars="100"/>
              <w:jc w:val="center"/>
              <w:textAlignment w:val="auto"/>
              <w:rPr>
                <w:rFonts w:hint="eastAsia" w:ascii="宋体" w:hAnsi="宋体" w:eastAsia="宋体" w:cs="宋体"/>
                <w:snapToGrid/>
                <w:spacing w:val="0"/>
                <w:kern w:val="0"/>
                <w:sz w:val="21"/>
                <w:szCs w:val="21"/>
                <w:lang w:val="en-US" w:eastAsia="zh-CN" w:bidi="ar-SA"/>
              </w:rPr>
            </w:pPr>
            <w:r>
              <w:rPr>
                <w:rFonts w:hint="eastAsia" w:ascii="仿宋" w:hAnsi="仿宋" w:eastAsia="仿宋" w:cs="仿宋"/>
                <w:color w:val="000000"/>
                <w:sz w:val="24"/>
                <w:lang w:val="en-US" w:eastAsia="zh-CN"/>
              </w:rPr>
              <w:t>主、从动转子动平衡</w:t>
            </w:r>
          </w:p>
        </w:tc>
        <w:tc>
          <w:tcPr>
            <w:tcW w:w="1934" w:type="dxa"/>
            <w:shd w:val="clear"/>
            <w:noWrap w:val="0"/>
            <w:vAlign w:val="center"/>
          </w:tcPr>
          <w:p w14:paraId="00FAEB4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napToGrid/>
                <w:spacing w:val="0"/>
                <w:kern w:val="0"/>
                <w:sz w:val="21"/>
                <w:szCs w:val="21"/>
                <w:lang w:val="en-US" w:eastAsia="zh-CN" w:bidi="ar-SA"/>
              </w:rPr>
            </w:pPr>
            <w:r>
              <w:rPr>
                <w:rFonts w:hint="eastAsia" w:ascii="宋体" w:hAnsi="宋体" w:eastAsia="宋体" w:cs="宋体"/>
                <w:spacing w:val="0"/>
                <w:kern w:val="0"/>
                <w:sz w:val="21"/>
                <w:szCs w:val="21"/>
                <w:lang w:val="en-US" w:eastAsia="zh-CN"/>
              </w:rPr>
              <w:t>S31</w:t>
            </w:r>
          </w:p>
        </w:tc>
        <w:tc>
          <w:tcPr>
            <w:tcW w:w="819" w:type="dxa"/>
            <w:shd w:val="clear"/>
            <w:noWrap w:val="0"/>
            <w:vAlign w:val="center"/>
          </w:tcPr>
          <w:p w14:paraId="756A5F2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napToGrid/>
                <w:spacing w:val="0"/>
                <w:kern w:val="0"/>
                <w:sz w:val="21"/>
                <w:szCs w:val="21"/>
                <w:lang w:val="en-US" w:eastAsia="zh-CN" w:bidi="ar-SA"/>
              </w:rPr>
            </w:pPr>
            <w:r>
              <w:rPr>
                <w:rFonts w:hint="eastAsia" w:ascii="宋体" w:hAnsi="宋体" w:eastAsia="宋体" w:cs="宋体"/>
                <w:spacing w:val="0"/>
                <w:kern w:val="0"/>
                <w:sz w:val="21"/>
                <w:szCs w:val="21"/>
                <w:lang w:val="en-US" w:eastAsia="zh-CN"/>
              </w:rPr>
              <w:t>套</w:t>
            </w:r>
          </w:p>
        </w:tc>
        <w:tc>
          <w:tcPr>
            <w:tcW w:w="854" w:type="dxa"/>
            <w:shd w:val="clear"/>
            <w:noWrap w:val="0"/>
            <w:vAlign w:val="center"/>
          </w:tcPr>
          <w:p w14:paraId="7F3094B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napToGrid/>
                <w:spacing w:val="0"/>
                <w:kern w:val="0"/>
                <w:sz w:val="21"/>
                <w:szCs w:val="21"/>
                <w:lang w:val="en-US" w:eastAsia="zh-CN" w:bidi="ar-SA"/>
              </w:rPr>
            </w:pPr>
            <w:r>
              <w:rPr>
                <w:rFonts w:hint="eastAsia" w:ascii="宋体" w:hAnsi="宋体" w:eastAsia="宋体" w:cs="宋体"/>
                <w:spacing w:val="0"/>
                <w:kern w:val="0"/>
                <w:sz w:val="21"/>
                <w:szCs w:val="21"/>
                <w:lang w:val="en-US" w:eastAsia="zh-CN"/>
              </w:rPr>
              <w:t>1</w:t>
            </w:r>
          </w:p>
        </w:tc>
        <w:tc>
          <w:tcPr>
            <w:tcW w:w="1086" w:type="dxa"/>
            <w:noWrap w:val="0"/>
            <w:vAlign w:val="center"/>
          </w:tcPr>
          <w:p w14:paraId="6FE699E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c>
          <w:tcPr>
            <w:tcW w:w="739" w:type="dxa"/>
            <w:noWrap w:val="0"/>
            <w:vAlign w:val="center"/>
          </w:tcPr>
          <w:p w14:paraId="59B150A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21ACE59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61E9A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27A5C994">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11</w:t>
            </w:r>
          </w:p>
        </w:tc>
        <w:tc>
          <w:tcPr>
            <w:tcW w:w="1989" w:type="dxa"/>
            <w:noWrap w:val="0"/>
            <w:vAlign w:val="center"/>
          </w:tcPr>
          <w:p w14:paraId="76908513">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风机拆装、复测、调试及报告</w:t>
            </w:r>
          </w:p>
        </w:tc>
        <w:tc>
          <w:tcPr>
            <w:tcW w:w="1934" w:type="dxa"/>
            <w:noWrap w:val="0"/>
            <w:vAlign w:val="center"/>
          </w:tcPr>
          <w:p w14:paraId="4638B6C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S31</w:t>
            </w:r>
          </w:p>
        </w:tc>
        <w:tc>
          <w:tcPr>
            <w:tcW w:w="819" w:type="dxa"/>
            <w:noWrap w:val="0"/>
            <w:vAlign w:val="center"/>
          </w:tcPr>
          <w:p w14:paraId="27B27AA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854" w:type="dxa"/>
            <w:noWrap w:val="0"/>
            <w:vAlign w:val="center"/>
          </w:tcPr>
          <w:p w14:paraId="64B4340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w:t>
            </w:r>
          </w:p>
        </w:tc>
        <w:tc>
          <w:tcPr>
            <w:tcW w:w="1086" w:type="dxa"/>
            <w:noWrap w:val="0"/>
            <w:vAlign w:val="center"/>
          </w:tcPr>
          <w:p w14:paraId="5A6DC22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c>
          <w:tcPr>
            <w:tcW w:w="739" w:type="dxa"/>
            <w:noWrap w:val="0"/>
            <w:vAlign w:val="center"/>
          </w:tcPr>
          <w:p w14:paraId="4437836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36D287D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1461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2AA2138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12</w:t>
            </w:r>
          </w:p>
        </w:tc>
        <w:tc>
          <w:tcPr>
            <w:tcW w:w="1989" w:type="dxa"/>
            <w:noWrap w:val="0"/>
            <w:vAlign w:val="center"/>
          </w:tcPr>
          <w:p w14:paraId="0F70C02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往返运行</w:t>
            </w:r>
          </w:p>
        </w:tc>
        <w:tc>
          <w:tcPr>
            <w:tcW w:w="1934" w:type="dxa"/>
            <w:noWrap w:val="0"/>
            <w:vAlign w:val="center"/>
          </w:tcPr>
          <w:p w14:paraId="754FB73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rPr>
            </w:pPr>
            <w:r>
              <w:rPr>
                <w:rFonts w:hint="eastAsia" w:ascii="宋体" w:hAnsi="宋体" w:eastAsia="宋体" w:cs="宋体"/>
                <w:spacing w:val="0"/>
                <w:kern w:val="0"/>
                <w:sz w:val="21"/>
                <w:szCs w:val="21"/>
                <w:lang w:val="en-US" w:eastAsia="zh-CN"/>
              </w:rPr>
              <w:t>S31</w:t>
            </w:r>
          </w:p>
        </w:tc>
        <w:tc>
          <w:tcPr>
            <w:tcW w:w="819" w:type="dxa"/>
            <w:noWrap w:val="0"/>
            <w:vAlign w:val="center"/>
          </w:tcPr>
          <w:p w14:paraId="0CCC0BEF">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台</w:t>
            </w:r>
          </w:p>
        </w:tc>
        <w:tc>
          <w:tcPr>
            <w:tcW w:w="854" w:type="dxa"/>
            <w:noWrap w:val="0"/>
            <w:vAlign w:val="center"/>
          </w:tcPr>
          <w:p w14:paraId="2D371AF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w:t>
            </w:r>
          </w:p>
        </w:tc>
        <w:tc>
          <w:tcPr>
            <w:tcW w:w="1086" w:type="dxa"/>
            <w:noWrap w:val="0"/>
            <w:vAlign w:val="center"/>
          </w:tcPr>
          <w:p w14:paraId="11D3A99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c>
          <w:tcPr>
            <w:tcW w:w="739" w:type="dxa"/>
            <w:noWrap w:val="0"/>
            <w:vAlign w:val="center"/>
          </w:tcPr>
          <w:p w14:paraId="0A2B2A1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3270782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r w14:paraId="78DC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6D262D6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13</w:t>
            </w:r>
          </w:p>
        </w:tc>
        <w:tc>
          <w:tcPr>
            <w:tcW w:w="6682" w:type="dxa"/>
            <w:gridSpan w:val="5"/>
            <w:noWrap w:val="0"/>
            <w:vAlign w:val="center"/>
          </w:tcPr>
          <w:p w14:paraId="4159731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spacing w:val="0"/>
                <w:kern w:val="0"/>
                <w:sz w:val="21"/>
                <w:szCs w:val="21"/>
                <w:lang w:val="en-US" w:eastAsia="zh-CN"/>
              </w:rPr>
            </w:pPr>
            <w:r>
              <w:rPr>
                <w:rFonts w:hint="eastAsia" w:ascii="宋体" w:hAnsi="宋体" w:eastAsia="宋体" w:cs="宋体"/>
                <w:spacing w:val="0"/>
                <w:kern w:val="0"/>
                <w:sz w:val="21"/>
                <w:szCs w:val="21"/>
                <w:lang w:val="en-US" w:eastAsia="zh-CN"/>
              </w:rPr>
              <w:t>合计</w:t>
            </w:r>
          </w:p>
        </w:tc>
        <w:tc>
          <w:tcPr>
            <w:tcW w:w="739" w:type="dxa"/>
            <w:noWrap w:val="0"/>
            <w:vAlign w:val="center"/>
          </w:tcPr>
          <w:p w14:paraId="73EAD7F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val="en-US" w:eastAsia="zh-CN"/>
              </w:rPr>
            </w:pPr>
          </w:p>
        </w:tc>
        <w:tc>
          <w:tcPr>
            <w:tcW w:w="954" w:type="dxa"/>
            <w:noWrap w:val="0"/>
            <w:vAlign w:val="center"/>
          </w:tcPr>
          <w:p w14:paraId="49A4FC0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spacing w:val="0"/>
                <w:kern w:val="0"/>
                <w:sz w:val="21"/>
                <w:szCs w:val="21"/>
                <w:lang w:eastAsia="zh-CN"/>
              </w:rPr>
            </w:pPr>
          </w:p>
        </w:tc>
      </w:tr>
    </w:tbl>
    <w:p w14:paraId="2ACEE91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（2）零部件维修费用，维保过程中需维修的零部件，该项发生的种类及数量需双方共同确认后进入合同结算，表格中的数量为维保期内最大需求量。</w:t>
      </w:r>
    </w:p>
    <w:tbl>
      <w:tblPr>
        <w:tblStyle w:val="29"/>
        <w:tblW w:w="91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166"/>
        <w:gridCol w:w="2113"/>
        <w:gridCol w:w="955"/>
        <w:gridCol w:w="872"/>
        <w:gridCol w:w="872"/>
        <w:gridCol w:w="761"/>
        <w:gridCol w:w="757"/>
      </w:tblGrid>
      <w:tr w14:paraId="6D55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4" w:type="dxa"/>
            <w:noWrap w:val="0"/>
            <w:vAlign w:val="center"/>
          </w:tcPr>
          <w:p w14:paraId="0702904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序号</w:t>
            </w:r>
          </w:p>
        </w:tc>
        <w:tc>
          <w:tcPr>
            <w:tcW w:w="2166" w:type="dxa"/>
            <w:noWrap w:val="0"/>
            <w:vAlign w:val="center"/>
          </w:tcPr>
          <w:p w14:paraId="239DCA1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210" w:firstLineChars="100"/>
              <w:jc w:val="center"/>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名称</w:t>
            </w:r>
          </w:p>
        </w:tc>
        <w:tc>
          <w:tcPr>
            <w:tcW w:w="2113" w:type="dxa"/>
            <w:noWrap w:val="0"/>
            <w:vAlign w:val="center"/>
          </w:tcPr>
          <w:p w14:paraId="4E06FE2D">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val="en-US" w:eastAsia="zh-CN"/>
              </w:rPr>
              <w:t>材质</w:t>
            </w:r>
          </w:p>
        </w:tc>
        <w:tc>
          <w:tcPr>
            <w:tcW w:w="955" w:type="dxa"/>
            <w:noWrap w:val="0"/>
            <w:vAlign w:val="center"/>
          </w:tcPr>
          <w:p w14:paraId="5E67D9E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单位</w:t>
            </w:r>
          </w:p>
        </w:tc>
        <w:tc>
          <w:tcPr>
            <w:tcW w:w="872" w:type="dxa"/>
            <w:noWrap w:val="0"/>
            <w:vAlign w:val="center"/>
          </w:tcPr>
          <w:p w14:paraId="4DE3093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r>
              <w:rPr>
                <w:rFonts w:hint="eastAsia" w:ascii="宋体" w:hAnsi="宋体" w:eastAsia="宋体" w:cs="宋体"/>
                <w:color w:val="auto"/>
                <w:spacing w:val="0"/>
                <w:kern w:val="0"/>
                <w:sz w:val="21"/>
                <w:szCs w:val="21"/>
              </w:rPr>
              <w:t>数量</w:t>
            </w:r>
          </w:p>
        </w:tc>
        <w:tc>
          <w:tcPr>
            <w:tcW w:w="872" w:type="dxa"/>
            <w:noWrap w:val="0"/>
            <w:vAlign w:val="center"/>
          </w:tcPr>
          <w:p w14:paraId="4A4169B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eastAsia="zh-CN"/>
              </w:rPr>
              <w:t>单价</w:t>
            </w:r>
          </w:p>
        </w:tc>
        <w:tc>
          <w:tcPr>
            <w:tcW w:w="761" w:type="dxa"/>
            <w:noWrap w:val="0"/>
            <w:vAlign w:val="center"/>
          </w:tcPr>
          <w:p w14:paraId="414B6CA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eastAsia="zh-CN"/>
              </w:rPr>
              <w:t>总价</w:t>
            </w:r>
          </w:p>
        </w:tc>
        <w:tc>
          <w:tcPr>
            <w:tcW w:w="757" w:type="dxa"/>
            <w:noWrap w:val="0"/>
            <w:vAlign w:val="center"/>
          </w:tcPr>
          <w:p w14:paraId="700A1E1A">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eastAsia="zh-CN"/>
              </w:rPr>
            </w:pPr>
            <w:r>
              <w:rPr>
                <w:rFonts w:hint="eastAsia" w:ascii="宋体" w:hAnsi="宋体" w:eastAsia="宋体" w:cs="宋体"/>
                <w:color w:val="auto"/>
                <w:spacing w:val="0"/>
                <w:kern w:val="0"/>
                <w:sz w:val="21"/>
                <w:szCs w:val="21"/>
                <w:lang w:eastAsia="zh-CN"/>
              </w:rPr>
              <w:t>税率</w:t>
            </w:r>
          </w:p>
        </w:tc>
      </w:tr>
      <w:tr w14:paraId="178F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4" w:type="dxa"/>
            <w:noWrap w:val="0"/>
            <w:vAlign w:val="center"/>
          </w:tcPr>
          <w:p w14:paraId="07636FA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bCs/>
                <w:color w:val="auto"/>
                <w:spacing w:val="0"/>
                <w:kern w:val="0"/>
                <w:sz w:val="21"/>
                <w:szCs w:val="21"/>
                <w:lang w:val="en-US" w:eastAsia="zh-CN" w:bidi="ar-SA"/>
              </w:rPr>
              <w:t>1</w:t>
            </w:r>
          </w:p>
        </w:tc>
        <w:tc>
          <w:tcPr>
            <w:tcW w:w="2166" w:type="dxa"/>
            <w:noWrap w:val="0"/>
            <w:vAlign w:val="center"/>
          </w:tcPr>
          <w:p w14:paraId="07662FC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机壳、墙板修复</w:t>
            </w:r>
          </w:p>
        </w:tc>
        <w:tc>
          <w:tcPr>
            <w:tcW w:w="2113" w:type="dxa"/>
            <w:noWrap w:val="0"/>
            <w:vAlign w:val="center"/>
          </w:tcPr>
          <w:p w14:paraId="791B378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高强度铸铁</w:t>
            </w:r>
          </w:p>
        </w:tc>
        <w:tc>
          <w:tcPr>
            <w:tcW w:w="955" w:type="dxa"/>
            <w:noWrap w:val="0"/>
            <w:vAlign w:val="center"/>
          </w:tcPr>
          <w:p w14:paraId="30581A9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台套</w:t>
            </w:r>
          </w:p>
        </w:tc>
        <w:tc>
          <w:tcPr>
            <w:tcW w:w="872" w:type="dxa"/>
            <w:noWrap w:val="0"/>
            <w:vAlign w:val="center"/>
          </w:tcPr>
          <w:p w14:paraId="188734C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1</w:t>
            </w:r>
          </w:p>
        </w:tc>
        <w:tc>
          <w:tcPr>
            <w:tcW w:w="872" w:type="dxa"/>
            <w:noWrap w:val="0"/>
            <w:vAlign w:val="center"/>
          </w:tcPr>
          <w:p w14:paraId="00D696F9">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p>
        </w:tc>
        <w:tc>
          <w:tcPr>
            <w:tcW w:w="761" w:type="dxa"/>
            <w:noWrap w:val="0"/>
            <w:vAlign w:val="center"/>
          </w:tcPr>
          <w:p w14:paraId="1C6011A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c>
          <w:tcPr>
            <w:tcW w:w="757" w:type="dxa"/>
            <w:noWrap w:val="0"/>
            <w:vAlign w:val="center"/>
          </w:tcPr>
          <w:p w14:paraId="3094B9F8">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r>
      <w:tr w14:paraId="47E4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4" w:type="dxa"/>
            <w:noWrap w:val="0"/>
            <w:vAlign w:val="center"/>
          </w:tcPr>
          <w:p w14:paraId="0A2682B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bCs/>
                <w:color w:val="auto"/>
                <w:spacing w:val="0"/>
                <w:kern w:val="0"/>
                <w:sz w:val="21"/>
                <w:szCs w:val="21"/>
                <w:lang w:val="en-US" w:eastAsia="zh-CN" w:bidi="ar-SA"/>
              </w:rPr>
              <w:t>2</w:t>
            </w:r>
          </w:p>
        </w:tc>
        <w:tc>
          <w:tcPr>
            <w:tcW w:w="2166" w:type="dxa"/>
            <w:noWrap w:val="0"/>
            <w:vAlign w:val="center"/>
          </w:tcPr>
          <w:p w14:paraId="257F263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叶轮磨损修复</w:t>
            </w:r>
          </w:p>
        </w:tc>
        <w:tc>
          <w:tcPr>
            <w:tcW w:w="2113" w:type="dxa"/>
            <w:noWrap w:val="0"/>
            <w:vAlign w:val="center"/>
          </w:tcPr>
          <w:p w14:paraId="15D4E81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球墨铸铁</w:t>
            </w:r>
          </w:p>
        </w:tc>
        <w:tc>
          <w:tcPr>
            <w:tcW w:w="955" w:type="dxa"/>
            <w:noWrap w:val="0"/>
            <w:vAlign w:val="center"/>
          </w:tcPr>
          <w:p w14:paraId="2DF9D31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台套</w:t>
            </w:r>
          </w:p>
        </w:tc>
        <w:tc>
          <w:tcPr>
            <w:tcW w:w="872" w:type="dxa"/>
            <w:noWrap w:val="0"/>
            <w:vAlign w:val="center"/>
          </w:tcPr>
          <w:p w14:paraId="3AB350B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1</w:t>
            </w:r>
          </w:p>
        </w:tc>
        <w:tc>
          <w:tcPr>
            <w:tcW w:w="872" w:type="dxa"/>
            <w:noWrap w:val="0"/>
            <w:vAlign w:val="center"/>
          </w:tcPr>
          <w:p w14:paraId="7179404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p>
        </w:tc>
        <w:tc>
          <w:tcPr>
            <w:tcW w:w="761" w:type="dxa"/>
            <w:noWrap w:val="0"/>
            <w:vAlign w:val="center"/>
          </w:tcPr>
          <w:p w14:paraId="497A0ED4">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c>
          <w:tcPr>
            <w:tcW w:w="757" w:type="dxa"/>
            <w:noWrap w:val="0"/>
            <w:vAlign w:val="center"/>
          </w:tcPr>
          <w:p w14:paraId="27B85612">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r>
      <w:tr w14:paraId="02D2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4" w:type="dxa"/>
            <w:noWrap w:val="0"/>
            <w:vAlign w:val="center"/>
          </w:tcPr>
          <w:p w14:paraId="0F77656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bCs/>
                <w:color w:val="auto"/>
                <w:spacing w:val="0"/>
                <w:kern w:val="0"/>
                <w:sz w:val="21"/>
                <w:szCs w:val="21"/>
                <w:lang w:val="en-US" w:eastAsia="zh-CN" w:bidi="ar-SA"/>
              </w:rPr>
              <w:t>3</w:t>
            </w:r>
          </w:p>
        </w:tc>
        <w:tc>
          <w:tcPr>
            <w:tcW w:w="2166" w:type="dxa"/>
            <w:noWrap w:val="0"/>
            <w:vAlign w:val="center"/>
          </w:tcPr>
          <w:p w14:paraId="7AB61063">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轴磨损修复</w:t>
            </w:r>
          </w:p>
        </w:tc>
        <w:tc>
          <w:tcPr>
            <w:tcW w:w="2113" w:type="dxa"/>
            <w:noWrap w:val="0"/>
            <w:vAlign w:val="center"/>
          </w:tcPr>
          <w:p w14:paraId="0F8F2C0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21"/>
                <w:szCs w:val="21"/>
                <w:lang w:val="en-US" w:eastAsia="zh-CN" w:bidi="ar-SA"/>
              </w:rPr>
            </w:pPr>
            <w:r>
              <w:rPr>
                <w:rFonts w:hint="eastAsia" w:ascii="宋体" w:hAnsi="宋体" w:eastAsia="宋体" w:cs="宋体"/>
                <w:color w:val="auto"/>
                <w:sz w:val="21"/>
                <w:szCs w:val="21"/>
                <w:u w:val="none"/>
                <w:lang w:val="en-US" w:eastAsia="zh-CN"/>
              </w:rPr>
              <w:t>球墨铸铁）</w:t>
            </w:r>
          </w:p>
        </w:tc>
        <w:tc>
          <w:tcPr>
            <w:tcW w:w="955" w:type="dxa"/>
            <w:noWrap w:val="0"/>
            <w:vAlign w:val="center"/>
          </w:tcPr>
          <w:p w14:paraId="03BF50C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台套</w:t>
            </w:r>
          </w:p>
        </w:tc>
        <w:tc>
          <w:tcPr>
            <w:tcW w:w="872" w:type="dxa"/>
            <w:noWrap w:val="0"/>
            <w:vAlign w:val="center"/>
          </w:tcPr>
          <w:p w14:paraId="33B1515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1</w:t>
            </w:r>
          </w:p>
        </w:tc>
        <w:tc>
          <w:tcPr>
            <w:tcW w:w="872" w:type="dxa"/>
            <w:noWrap w:val="0"/>
            <w:vAlign w:val="center"/>
          </w:tcPr>
          <w:p w14:paraId="1E13FB9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lang w:val="en-US" w:eastAsia="zh-CN" w:bidi="ar-SA"/>
              </w:rPr>
            </w:pPr>
          </w:p>
        </w:tc>
        <w:tc>
          <w:tcPr>
            <w:tcW w:w="761" w:type="dxa"/>
            <w:noWrap w:val="0"/>
            <w:vAlign w:val="center"/>
          </w:tcPr>
          <w:p w14:paraId="5AD49564">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c>
          <w:tcPr>
            <w:tcW w:w="757" w:type="dxa"/>
            <w:noWrap w:val="0"/>
            <w:vAlign w:val="center"/>
          </w:tcPr>
          <w:p w14:paraId="697DB11C">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r>
      <w:tr w14:paraId="1827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654" w:type="dxa"/>
            <w:noWrap w:val="0"/>
            <w:vAlign w:val="center"/>
          </w:tcPr>
          <w:p w14:paraId="0BD40A1F">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bCs/>
                <w:color w:val="auto"/>
                <w:spacing w:val="0"/>
                <w:kern w:val="0"/>
                <w:sz w:val="21"/>
                <w:szCs w:val="21"/>
                <w:lang w:val="en-US" w:eastAsia="zh-CN" w:bidi="ar-SA"/>
              </w:rPr>
            </w:pPr>
            <w:r>
              <w:rPr>
                <w:rFonts w:hint="eastAsia" w:ascii="宋体" w:hAnsi="宋体" w:eastAsia="宋体" w:cs="宋体"/>
                <w:bCs/>
                <w:color w:val="auto"/>
                <w:spacing w:val="0"/>
                <w:kern w:val="0"/>
                <w:sz w:val="21"/>
                <w:szCs w:val="21"/>
                <w:lang w:val="en-US" w:eastAsia="zh-CN" w:bidi="ar-SA"/>
              </w:rPr>
              <w:t>4</w:t>
            </w:r>
          </w:p>
        </w:tc>
        <w:tc>
          <w:tcPr>
            <w:tcW w:w="6978" w:type="dxa"/>
            <w:gridSpan w:val="5"/>
            <w:noWrap w:val="0"/>
            <w:vAlign w:val="center"/>
          </w:tcPr>
          <w:p w14:paraId="57C8C24F">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宋体" w:hAnsi="宋体" w:eastAsia="宋体" w:cs="宋体"/>
                <w:color w:val="auto"/>
                <w:spacing w:val="0"/>
                <w:kern w:val="0"/>
                <w:sz w:val="21"/>
                <w:szCs w:val="21"/>
                <w:lang w:val="en-US" w:eastAsia="zh-CN" w:bidi="ar-SA"/>
              </w:rPr>
            </w:pPr>
            <w:r>
              <w:rPr>
                <w:rFonts w:hint="eastAsia" w:ascii="宋体" w:hAnsi="宋体" w:eastAsia="宋体" w:cs="宋体"/>
                <w:color w:val="auto"/>
                <w:spacing w:val="0"/>
                <w:kern w:val="0"/>
                <w:sz w:val="21"/>
                <w:szCs w:val="21"/>
                <w:lang w:val="en-US" w:eastAsia="zh-CN" w:bidi="ar-SA"/>
              </w:rPr>
              <w:t>合计</w:t>
            </w:r>
          </w:p>
        </w:tc>
        <w:tc>
          <w:tcPr>
            <w:tcW w:w="761" w:type="dxa"/>
            <w:noWrap w:val="0"/>
            <w:vAlign w:val="center"/>
          </w:tcPr>
          <w:p w14:paraId="5B28714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c>
          <w:tcPr>
            <w:tcW w:w="757" w:type="dxa"/>
            <w:noWrap w:val="0"/>
            <w:vAlign w:val="center"/>
          </w:tcPr>
          <w:p w14:paraId="1993B52B">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21"/>
                <w:szCs w:val="21"/>
              </w:rPr>
            </w:pPr>
          </w:p>
        </w:tc>
      </w:tr>
    </w:tbl>
    <w:p w14:paraId="54B853B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（3）评定价</w:t>
      </w:r>
    </w:p>
    <w:tbl>
      <w:tblPr>
        <w:tblStyle w:val="2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6631"/>
        <w:gridCol w:w="1755"/>
      </w:tblGrid>
      <w:tr w14:paraId="7533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09" w:type="dxa"/>
            <w:noWrap w:val="0"/>
            <w:vAlign w:val="center"/>
          </w:tcPr>
          <w:p w14:paraId="4BD2969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32"/>
                <w:szCs w:val="32"/>
              </w:rPr>
            </w:pPr>
            <w:r>
              <w:rPr>
                <w:rFonts w:hint="eastAsia" w:ascii="宋体" w:hAnsi="宋体" w:eastAsia="宋体" w:cs="宋体"/>
                <w:color w:val="auto"/>
                <w:spacing w:val="0"/>
                <w:kern w:val="0"/>
                <w:sz w:val="32"/>
                <w:szCs w:val="32"/>
              </w:rPr>
              <w:t>序号</w:t>
            </w:r>
          </w:p>
        </w:tc>
        <w:tc>
          <w:tcPr>
            <w:tcW w:w="6631" w:type="dxa"/>
            <w:noWrap w:val="0"/>
            <w:vAlign w:val="center"/>
          </w:tcPr>
          <w:p w14:paraId="1D4D95AC">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320" w:firstLineChars="100"/>
              <w:jc w:val="center"/>
              <w:textAlignment w:val="auto"/>
              <w:rPr>
                <w:rFonts w:hint="eastAsia" w:ascii="宋体" w:hAnsi="宋体" w:eastAsia="宋体" w:cs="宋体"/>
                <w:color w:val="auto"/>
                <w:spacing w:val="0"/>
                <w:kern w:val="0"/>
                <w:sz w:val="32"/>
                <w:szCs w:val="32"/>
              </w:rPr>
            </w:pPr>
            <w:r>
              <w:rPr>
                <w:rFonts w:hint="eastAsia" w:ascii="宋体" w:hAnsi="宋体" w:eastAsia="宋体" w:cs="宋体"/>
                <w:color w:val="auto"/>
                <w:spacing w:val="0"/>
                <w:kern w:val="0"/>
                <w:sz w:val="32"/>
                <w:szCs w:val="32"/>
              </w:rPr>
              <w:t>名称</w:t>
            </w:r>
          </w:p>
        </w:tc>
        <w:tc>
          <w:tcPr>
            <w:tcW w:w="1755" w:type="dxa"/>
            <w:noWrap w:val="0"/>
            <w:vAlign w:val="center"/>
          </w:tcPr>
          <w:p w14:paraId="743A1E6E">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32"/>
                <w:szCs w:val="32"/>
                <w:lang w:eastAsia="zh-CN"/>
              </w:rPr>
            </w:pPr>
            <w:r>
              <w:rPr>
                <w:rFonts w:hint="eastAsia" w:ascii="宋体" w:hAnsi="宋体" w:eastAsia="宋体" w:cs="宋体"/>
                <w:color w:val="auto"/>
                <w:spacing w:val="0"/>
                <w:kern w:val="0"/>
                <w:sz w:val="32"/>
                <w:szCs w:val="32"/>
                <w:lang w:eastAsia="zh-CN"/>
              </w:rPr>
              <w:t>价格</w:t>
            </w:r>
          </w:p>
        </w:tc>
      </w:tr>
      <w:tr w14:paraId="23B0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709" w:type="dxa"/>
            <w:noWrap w:val="0"/>
            <w:vAlign w:val="center"/>
          </w:tcPr>
          <w:p w14:paraId="785240B6">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color w:val="auto"/>
                <w:spacing w:val="0"/>
                <w:kern w:val="0"/>
                <w:sz w:val="32"/>
                <w:szCs w:val="32"/>
              </w:rPr>
            </w:pPr>
            <w:r>
              <w:rPr>
                <w:rFonts w:hint="eastAsia" w:ascii="宋体" w:hAnsi="宋体" w:eastAsia="宋体" w:cs="宋体"/>
                <w:color w:val="auto"/>
                <w:spacing w:val="0"/>
                <w:kern w:val="0"/>
                <w:sz w:val="32"/>
                <w:szCs w:val="32"/>
              </w:rPr>
              <w:t>1</w:t>
            </w:r>
          </w:p>
        </w:tc>
        <w:tc>
          <w:tcPr>
            <w:tcW w:w="6631" w:type="dxa"/>
            <w:noWrap w:val="0"/>
            <w:vAlign w:val="center"/>
          </w:tcPr>
          <w:p w14:paraId="520B9CD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32"/>
                <w:szCs w:val="32"/>
                <w:lang w:val="en-US" w:eastAsia="zh-CN" w:bidi="ar-SA"/>
              </w:rPr>
            </w:pPr>
            <w:r>
              <w:rPr>
                <w:rFonts w:hint="eastAsia" w:ascii="宋体" w:hAnsi="宋体" w:eastAsia="宋体" w:cs="宋体"/>
                <w:bCs/>
                <w:color w:val="auto"/>
                <w:spacing w:val="0"/>
                <w:kern w:val="0"/>
                <w:sz w:val="32"/>
                <w:szCs w:val="32"/>
                <w:lang w:val="en-US" w:eastAsia="zh-CN"/>
              </w:rPr>
              <w:t>评定</w:t>
            </w:r>
            <w:r>
              <w:rPr>
                <w:rFonts w:hint="eastAsia" w:ascii="宋体" w:hAnsi="宋体" w:eastAsia="宋体" w:cs="宋体"/>
                <w:bCs/>
                <w:color w:val="auto"/>
                <w:spacing w:val="0"/>
                <w:kern w:val="0"/>
                <w:sz w:val="32"/>
                <w:szCs w:val="32"/>
                <w:lang w:eastAsia="zh-CN"/>
              </w:rPr>
              <w:t>价（</w:t>
            </w:r>
            <w:r>
              <w:rPr>
                <w:rFonts w:hint="eastAsia" w:ascii="宋体" w:hAnsi="宋体" w:eastAsia="宋体" w:cs="宋体"/>
                <w:color w:val="auto"/>
                <w:spacing w:val="0"/>
                <w:kern w:val="0"/>
                <w:sz w:val="32"/>
                <w:szCs w:val="32"/>
                <w:lang w:val="en-US" w:eastAsia="zh-CN"/>
              </w:rPr>
              <w:t>1合计+2合计）</w:t>
            </w:r>
          </w:p>
        </w:tc>
        <w:tc>
          <w:tcPr>
            <w:tcW w:w="1755" w:type="dxa"/>
            <w:noWrap w:val="0"/>
            <w:vAlign w:val="center"/>
          </w:tcPr>
          <w:p w14:paraId="131C00A0">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ascii="宋体" w:hAnsi="宋体" w:eastAsia="宋体" w:cs="宋体"/>
                <w:bCs/>
                <w:color w:val="auto"/>
                <w:spacing w:val="0"/>
                <w:kern w:val="0"/>
                <w:sz w:val="32"/>
                <w:szCs w:val="32"/>
                <w:lang w:val="en-US" w:eastAsia="zh-CN" w:bidi="ar-SA"/>
              </w:rPr>
            </w:pPr>
          </w:p>
        </w:tc>
      </w:tr>
    </w:tbl>
    <w:p w14:paraId="185E2F1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rPr>
      </w:pPr>
      <w:r>
        <w:rPr>
          <w:rFonts w:hint="eastAsia" w:ascii="宋体" w:hAnsi="宋体" w:eastAsia="宋体" w:cs="宋体"/>
          <w:color w:val="auto"/>
          <w:spacing w:val="0"/>
          <w:kern w:val="0"/>
          <w:sz w:val="32"/>
          <w:szCs w:val="32"/>
          <w:lang w:eastAsia="zh-CN"/>
        </w:rPr>
        <w:t>（</w:t>
      </w:r>
      <w:r>
        <w:rPr>
          <w:rFonts w:hint="eastAsia" w:ascii="宋体" w:hAnsi="宋体" w:eastAsia="宋体" w:cs="宋体"/>
          <w:color w:val="auto"/>
          <w:spacing w:val="0"/>
          <w:kern w:val="0"/>
          <w:sz w:val="32"/>
          <w:szCs w:val="32"/>
          <w:lang w:val="en-US" w:eastAsia="zh-CN"/>
        </w:rPr>
        <w:t>4</w:t>
      </w:r>
      <w:r>
        <w:rPr>
          <w:rFonts w:hint="eastAsia" w:ascii="宋体" w:hAnsi="宋体" w:eastAsia="宋体" w:cs="宋体"/>
          <w:color w:val="auto"/>
          <w:spacing w:val="0"/>
          <w:kern w:val="0"/>
          <w:sz w:val="32"/>
          <w:szCs w:val="32"/>
          <w:lang w:eastAsia="zh-CN"/>
        </w:rPr>
        <w:t>）</w:t>
      </w:r>
      <w:r>
        <w:rPr>
          <w:rFonts w:hint="eastAsia" w:ascii="宋体" w:hAnsi="宋体" w:eastAsia="宋体" w:cs="宋体"/>
          <w:color w:val="auto"/>
          <w:spacing w:val="0"/>
          <w:kern w:val="0"/>
          <w:sz w:val="32"/>
          <w:szCs w:val="32"/>
        </w:rPr>
        <w:t>在满足</w:t>
      </w:r>
      <w:r>
        <w:rPr>
          <w:rFonts w:hint="eastAsia" w:ascii="宋体" w:hAnsi="宋体" w:eastAsia="宋体" w:cs="宋体"/>
          <w:color w:val="auto"/>
          <w:spacing w:val="0"/>
          <w:kern w:val="0"/>
          <w:sz w:val="32"/>
          <w:szCs w:val="32"/>
          <w:lang w:val="en-US" w:eastAsia="zh-CN"/>
        </w:rPr>
        <w:t>采购</w:t>
      </w:r>
      <w:r>
        <w:rPr>
          <w:rFonts w:hint="eastAsia" w:ascii="宋体" w:hAnsi="宋体" w:eastAsia="宋体" w:cs="宋体"/>
          <w:color w:val="auto"/>
          <w:spacing w:val="0"/>
          <w:kern w:val="0"/>
          <w:sz w:val="32"/>
          <w:szCs w:val="32"/>
        </w:rPr>
        <w:t>人使用要求前提下，以</w:t>
      </w:r>
      <w:r>
        <w:rPr>
          <w:rFonts w:hint="eastAsia" w:ascii="宋体" w:hAnsi="宋体" w:eastAsia="宋体" w:cs="宋体"/>
          <w:color w:val="auto"/>
          <w:spacing w:val="0"/>
          <w:kern w:val="0"/>
          <w:sz w:val="32"/>
          <w:szCs w:val="32"/>
          <w:lang w:eastAsia="zh-CN"/>
        </w:rPr>
        <w:t>报价格式</w:t>
      </w:r>
      <w:bookmarkStart w:id="0" w:name="_GoBack"/>
      <w:r>
        <w:rPr>
          <w:rFonts w:hint="eastAsia" w:ascii="宋体" w:hAnsi="宋体" w:eastAsia="宋体" w:cs="宋体"/>
          <w:color w:val="auto"/>
          <w:spacing w:val="0"/>
          <w:kern w:val="0"/>
          <w:sz w:val="32"/>
          <w:szCs w:val="32"/>
          <w:lang w:val="en-US" w:eastAsia="zh-CN"/>
        </w:rPr>
        <w:t>评定价</w:t>
      </w:r>
      <w:r>
        <w:rPr>
          <w:rFonts w:hint="eastAsia" w:ascii="宋体" w:hAnsi="宋体" w:eastAsia="宋体" w:cs="宋体"/>
          <w:color w:val="auto"/>
          <w:spacing w:val="0"/>
          <w:kern w:val="0"/>
          <w:sz w:val="32"/>
          <w:szCs w:val="32"/>
        </w:rPr>
        <w:t>作为</w:t>
      </w:r>
      <w:r>
        <w:rPr>
          <w:rFonts w:hint="eastAsia" w:ascii="宋体" w:hAnsi="宋体" w:eastAsia="宋体" w:cs="宋体"/>
          <w:color w:val="auto"/>
          <w:spacing w:val="0"/>
          <w:kern w:val="0"/>
          <w:sz w:val="32"/>
          <w:szCs w:val="32"/>
          <w:lang w:eastAsia="zh-CN"/>
        </w:rPr>
        <w:t>确定</w:t>
      </w:r>
      <w:r>
        <w:rPr>
          <w:rFonts w:hint="eastAsia" w:ascii="宋体" w:hAnsi="宋体" w:eastAsia="宋体" w:cs="宋体"/>
          <w:color w:val="auto"/>
          <w:spacing w:val="0"/>
          <w:kern w:val="0"/>
          <w:sz w:val="32"/>
          <w:szCs w:val="32"/>
          <w:lang w:val="en-US" w:eastAsia="zh-CN"/>
        </w:rPr>
        <w:t>成交</w:t>
      </w:r>
      <w:r>
        <w:rPr>
          <w:rFonts w:hint="eastAsia" w:ascii="宋体" w:hAnsi="宋体" w:eastAsia="宋体" w:cs="宋体"/>
          <w:color w:val="auto"/>
          <w:spacing w:val="0"/>
          <w:kern w:val="0"/>
          <w:sz w:val="32"/>
          <w:szCs w:val="32"/>
          <w:lang w:eastAsia="zh-CN"/>
        </w:rPr>
        <w:t>单位</w:t>
      </w:r>
      <w:r>
        <w:rPr>
          <w:rFonts w:hint="eastAsia" w:ascii="宋体" w:hAnsi="宋体" w:eastAsia="宋体" w:cs="宋体"/>
          <w:color w:val="auto"/>
          <w:spacing w:val="0"/>
          <w:kern w:val="0"/>
          <w:sz w:val="32"/>
          <w:szCs w:val="32"/>
          <w:lang w:val="en-US" w:eastAsia="zh-CN"/>
        </w:rPr>
        <w:t>的</w:t>
      </w:r>
      <w:r>
        <w:rPr>
          <w:rFonts w:hint="eastAsia" w:ascii="宋体" w:hAnsi="宋体" w:eastAsia="宋体" w:cs="宋体"/>
          <w:color w:val="auto"/>
          <w:spacing w:val="0"/>
          <w:kern w:val="0"/>
          <w:sz w:val="32"/>
          <w:szCs w:val="32"/>
          <w:lang w:eastAsia="zh-CN"/>
        </w:rPr>
        <w:t>依据，</w:t>
      </w:r>
      <w:r>
        <w:rPr>
          <w:rFonts w:hint="eastAsia" w:ascii="宋体" w:hAnsi="宋体" w:eastAsia="宋体" w:cs="宋体"/>
          <w:color w:val="auto"/>
          <w:spacing w:val="0"/>
          <w:kern w:val="0"/>
          <w:sz w:val="32"/>
          <w:szCs w:val="32"/>
          <w:lang w:val="en-US" w:eastAsia="zh-CN"/>
        </w:rPr>
        <w:t>各报价单位的分项报价作参考，分项报价有差价的，意向成交单位需按所有报价单位的分项最低价执行，请慎重报价。</w:t>
      </w:r>
      <w:r>
        <w:rPr>
          <w:rFonts w:hint="eastAsia" w:ascii="宋体" w:hAnsi="宋体" w:eastAsia="宋体" w:cs="宋体"/>
          <w:color w:val="auto"/>
          <w:spacing w:val="0"/>
          <w:kern w:val="0"/>
          <w:sz w:val="32"/>
          <w:szCs w:val="32"/>
          <w:lang w:eastAsia="zh-CN"/>
        </w:rPr>
        <w:t>合</w:t>
      </w:r>
      <w:bookmarkEnd w:id="0"/>
      <w:r>
        <w:rPr>
          <w:rFonts w:hint="eastAsia" w:ascii="宋体" w:hAnsi="宋体" w:eastAsia="宋体" w:cs="宋体"/>
          <w:color w:val="auto"/>
          <w:spacing w:val="0"/>
          <w:kern w:val="0"/>
          <w:sz w:val="32"/>
          <w:szCs w:val="32"/>
          <w:lang w:eastAsia="zh-CN"/>
        </w:rPr>
        <w:t>同价以</w:t>
      </w:r>
      <w:r>
        <w:rPr>
          <w:rFonts w:hint="eastAsia" w:ascii="宋体" w:hAnsi="宋体" w:eastAsia="宋体" w:cs="宋体"/>
          <w:color w:val="auto"/>
          <w:spacing w:val="0"/>
          <w:kern w:val="0"/>
          <w:sz w:val="32"/>
          <w:szCs w:val="32"/>
          <w:lang w:val="en-US" w:eastAsia="zh-CN"/>
        </w:rPr>
        <w:t>成交</w:t>
      </w:r>
      <w:r>
        <w:rPr>
          <w:rFonts w:hint="eastAsia" w:ascii="宋体" w:hAnsi="宋体" w:eastAsia="宋体" w:cs="宋体"/>
          <w:color w:val="auto"/>
          <w:spacing w:val="0"/>
          <w:kern w:val="0"/>
          <w:sz w:val="32"/>
          <w:szCs w:val="32"/>
          <w:lang w:eastAsia="zh-CN"/>
        </w:rPr>
        <w:t>单位</w:t>
      </w:r>
      <w:r>
        <w:rPr>
          <w:rFonts w:hint="eastAsia" w:ascii="宋体" w:hAnsi="宋体" w:eastAsia="宋体" w:cs="宋体"/>
          <w:color w:val="auto"/>
          <w:spacing w:val="0"/>
          <w:kern w:val="0"/>
          <w:sz w:val="32"/>
          <w:szCs w:val="32"/>
          <w:lang w:val="en-US" w:eastAsia="zh-CN"/>
        </w:rPr>
        <w:t>二</w:t>
      </w:r>
      <w:r>
        <w:rPr>
          <w:rFonts w:hint="eastAsia" w:ascii="宋体" w:hAnsi="宋体" w:eastAsia="宋体" w:cs="宋体"/>
          <w:color w:val="auto"/>
          <w:spacing w:val="0"/>
          <w:kern w:val="0"/>
          <w:sz w:val="32"/>
          <w:szCs w:val="32"/>
          <w:lang w:eastAsia="zh-CN"/>
        </w:rPr>
        <w:t>项报价为准，即常规维修、零件维修</w:t>
      </w:r>
      <w:r>
        <w:rPr>
          <w:rFonts w:hint="eastAsia" w:ascii="宋体" w:hAnsi="宋体" w:eastAsia="宋体" w:cs="宋体"/>
          <w:color w:val="auto"/>
          <w:spacing w:val="0"/>
          <w:kern w:val="0"/>
          <w:sz w:val="32"/>
          <w:szCs w:val="32"/>
        </w:rPr>
        <w:t>。</w:t>
      </w:r>
      <w:r>
        <w:rPr>
          <w:rFonts w:hint="eastAsia" w:ascii="宋体" w:hAnsi="宋体" w:eastAsia="宋体" w:cs="宋体"/>
          <w:color w:val="auto"/>
          <w:spacing w:val="0"/>
          <w:kern w:val="0"/>
          <w:sz w:val="32"/>
          <w:szCs w:val="32"/>
          <w:lang w:eastAsia="zh-CN"/>
        </w:rPr>
        <w:t>该价格只为确定单位作依据，合同最终结算价以双方共同出具的书面说明为准。</w:t>
      </w:r>
    </w:p>
    <w:p w14:paraId="5A340D46">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（5）按报价格式进行填报，每格均需填报，无报价以斜线、横线或0填满。</w:t>
      </w:r>
    </w:p>
    <w:p w14:paraId="1682097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rightChars="0" w:firstLine="320" w:firstLineChars="100"/>
        <w:jc w:val="left"/>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（6）不在报价中的的维保维修要求由报价人自行承担。</w:t>
      </w:r>
    </w:p>
    <w:p w14:paraId="5F032184">
      <w:pPr>
        <w:pStyle w:val="7"/>
        <w:keepNext w:val="0"/>
        <w:keepLines w:val="0"/>
        <w:pageBreakBefore w:val="0"/>
        <w:widowControl w:val="0"/>
        <w:kinsoku/>
        <w:wordWrap/>
        <w:overflowPunct/>
        <w:topLinePunct w:val="0"/>
        <w:autoSpaceDE/>
        <w:autoSpaceDN/>
        <w:bidi w:val="0"/>
        <w:adjustRightInd/>
        <w:snapToGrid/>
        <w:spacing w:beforeAutospacing="0" w:after="0" w:afterAutospacing="0" w:line="500" w:lineRule="exact"/>
        <w:ind w:right="0" w:rightChars="0" w:firstLine="320" w:firstLineChars="100"/>
        <w:textAlignment w:val="auto"/>
        <w:outlineLvl w:val="9"/>
        <w:rPr>
          <w:rFonts w:hint="eastAsia" w:ascii="宋体" w:hAnsi="宋体" w:eastAsia="宋体" w:cs="宋体"/>
          <w:color w:val="auto"/>
          <w:spacing w:val="0"/>
          <w:kern w:val="0"/>
          <w:sz w:val="32"/>
          <w:szCs w:val="32"/>
          <w:lang w:val="en-US" w:eastAsia="zh-CN"/>
        </w:rPr>
      </w:pPr>
      <w:r>
        <w:rPr>
          <w:rFonts w:hint="eastAsia" w:ascii="宋体" w:hAnsi="宋体" w:eastAsia="宋体" w:cs="宋体"/>
          <w:color w:val="auto"/>
          <w:spacing w:val="0"/>
          <w:kern w:val="0"/>
          <w:sz w:val="32"/>
          <w:szCs w:val="32"/>
          <w:lang w:val="en-US" w:eastAsia="zh-CN"/>
        </w:rPr>
        <w:t>（7）更换下的零件交由采购人统一保管。</w:t>
      </w:r>
    </w:p>
    <w:p w14:paraId="1D8C735C">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b/>
          <w:sz w:val="32"/>
          <w:szCs w:val="32"/>
        </w:rPr>
        <w:t>承诺</w:t>
      </w:r>
      <w:r>
        <w:rPr>
          <w:rFonts w:hint="eastAsia" w:ascii="宋体" w:hAnsi="宋体" w:eastAsia="宋体" w:cs="宋体"/>
          <w:sz w:val="32"/>
          <w:szCs w:val="32"/>
        </w:rPr>
        <w:t>：遵守询价书规定，及时签订合同并履行责任；</w:t>
      </w:r>
      <w:r>
        <w:rPr>
          <w:rFonts w:hint="eastAsia" w:ascii="宋体" w:hAnsi="宋体" w:eastAsia="宋体" w:cs="宋体"/>
          <w:sz w:val="32"/>
          <w:szCs w:val="32"/>
          <w:lang w:val="en-US" w:eastAsia="zh-CN"/>
        </w:rPr>
        <w:t>不串通报价</w:t>
      </w:r>
      <w:r>
        <w:rPr>
          <w:rFonts w:hint="eastAsia" w:ascii="宋体" w:hAnsi="宋体" w:eastAsia="宋体" w:cs="宋体"/>
          <w:sz w:val="32"/>
          <w:szCs w:val="32"/>
        </w:rPr>
        <w:t>，信息真实有效；接受贵方核查与审计。如违反，承担法律责任及相关处理。</w:t>
      </w:r>
    </w:p>
    <w:p w14:paraId="0F5911FA">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全权代表（签字）：________ 联系电话：________</w:t>
      </w:r>
    </w:p>
    <w:p w14:paraId="00829DAD">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t>报价单位（盖章）：________ 日期：____年__月__日</w:t>
      </w:r>
    </w:p>
    <w:p w14:paraId="56B27BFA">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sz w:val="32"/>
          <w:szCs w:val="32"/>
        </w:rPr>
      </w:pPr>
      <w:r>
        <w:rPr>
          <w:rFonts w:hint="eastAsia" w:ascii="宋体" w:hAnsi="宋体" w:eastAsia="宋体" w:cs="宋体"/>
          <w:sz w:val="32"/>
          <w:szCs w:val="32"/>
        </w:rPr>
        <w:br w:type="page"/>
      </w:r>
    </w:p>
    <w:p w14:paraId="365FE081">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附件2</w:t>
      </w:r>
    </w:p>
    <w:p w14:paraId="67F11598">
      <w:pPr>
        <w:spacing w:line="220" w:lineRule="atLeast"/>
        <w:jc w:val="center"/>
        <w:rPr>
          <w:rFonts w:hint="eastAsia"/>
          <w:b/>
          <w:bCs/>
          <w:color w:val="000000"/>
          <w:sz w:val="36"/>
          <w:szCs w:val="36"/>
        </w:rPr>
      </w:pPr>
      <w:r>
        <w:rPr>
          <w:rFonts w:hint="eastAsia" w:ascii="方正小标宋简体" w:hAnsi="方正小标宋简体" w:eastAsia="方正小标宋简体" w:cs="方正小标宋简体"/>
          <w:color w:val="000000"/>
          <w:sz w:val="36"/>
          <w:szCs w:val="36"/>
        </w:rPr>
        <w:t>甲醇厂</w:t>
      </w:r>
      <w:r>
        <w:rPr>
          <w:rFonts w:hint="eastAsia" w:ascii="方正小标宋简体" w:hAnsi="方正小标宋简体" w:eastAsia="方正小标宋简体" w:cs="方正小标宋简体"/>
          <w:color w:val="000000"/>
          <w:sz w:val="36"/>
          <w:szCs w:val="36"/>
          <w:lang w:val="en-US" w:eastAsia="zh-CN"/>
        </w:rPr>
        <w:t>C-1风机修复</w:t>
      </w:r>
      <w:r>
        <w:rPr>
          <w:rFonts w:hint="eastAsia" w:ascii="方正小标宋简体" w:hAnsi="方正小标宋简体" w:eastAsia="方正小标宋简体" w:cs="方正小标宋简体"/>
          <w:color w:val="000000"/>
          <w:sz w:val="36"/>
          <w:szCs w:val="36"/>
        </w:rPr>
        <w:t>检修方案</w:t>
      </w:r>
    </w:p>
    <w:p w14:paraId="30BC5C6B">
      <w:pPr>
        <w:jc w:val="left"/>
        <w:rPr>
          <w:rFonts w:hint="eastAsia" w:ascii="仿宋" w:hAnsi="仿宋" w:eastAsia="仿宋" w:cs="仿宋"/>
          <w:color w:val="000000"/>
          <w:sz w:val="24"/>
        </w:rPr>
      </w:pPr>
      <w:r>
        <w:rPr>
          <w:rFonts w:hint="eastAsia" w:ascii="仿宋" w:hAnsi="仿宋" w:eastAsia="仿宋" w:cs="仿宋"/>
          <w:color w:val="000000"/>
          <w:sz w:val="24"/>
        </w:rPr>
        <w:t>一、运输要求</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730"/>
        <w:gridCol w:w="4875"/>
      </w:tblGrid>
      <w:tr w14:paraId="35F2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02412377">
            <w:pPr>
              <w:jc w:val="center"/>
              <w:rPr>
                <w:rFonts w:hint="eastAsia" w:ascii="仿宋" w:hAnsi="仿宋" w:eastAsia="仿宋" w:cs="仿宋"/>
                <w:color w:val="000000"/>
                <w:sz w:val="24"/>
              </w:rPr>
            </w:pPr>
            <w:r>
              <w:rPr>
                <w:rFonts w:hint="eastAsia" w:ascii="仿宋" w:hAnsi="仿宋" w:eastAsia="仿宋" w:cs="仿宋"/>
                <w:color w:val="000000"/>
                <w:sz w:val="24"/>
              </w:rPr>
              <w:t>序号</w:t>
            </w:r>
          </w:p>
        </w:tc>
        <w:tc>
          <w:tcPr>
            <w:tcW w:w="2730" w:type="dxa"/>
            <w:noWrap w:val="0"/>
            <w:vAlign w:val="top"/>
          </w:tcPr>
          <w:p w14:paraId="72C93BEB">
            <w:pPr>
              <w:jc w:val="center"/>
              <w:rPr>
                <w:rFonts w:hint="eastAsia" w:ascii="仿宋" w:hAnsi="仿宋" w:eastAsia="仿宋" w:cs="仿宋"/>
                <w:color w:val="000000"/>
                <w:sz w:val="24"/>
              </w:rPr>
            </w:pPr>
            <w:r>
              <w:rPr>
                <w:rFonts w:hint="eastAsia" w:ascii="仿宋" w:hAnsi="仿宋" w:eastAsia="仿宋" w:cs="仿宋"/>
                <w:color w:val="000000"/>
                <w:sz w:val="24"/>
              </w:rPr>
              <w:t>类别</w:t>
            </w:r>
          </w:p>
        </w:tc>
        <w:tc>
          <w:tcPr>
            <w:tcW w:w="4875" w:type="dxa"/>
            <w:noWrap w:val="0"/>
            <w:vAlign w:val="top"/>
          </w:tcPr>
          <w:p w14:paraId="1142EE43">
            <w:pPr>
              <w:jc w:val="center"/>
              <w:rPr>
                <w:rFonts w:hint="eastAsia" w:ascii="仿宋" w:hAnsi="仿宋" w:eastAsia="仿宋" w:cs="仿宋"/>
                <w:color w:val="000000"/>
                <w:sz w:val="24"/>
              </w:rPr>
            </w:pPr>
            <w:r>
              <w:rPr>
                <w:rFonts w:hint="eastAsia" w:ascii="仿宋" w:hAnsi="仿宋" w:eastAsia="仿宋" w:cs="仿宋"/>
                <w:color w:val="000000"/>
                <w:sz w:val="24"/>
              </w:rPr>
              <w:t>具体填写要求</w:t>
            </w:r>
          </w:p>
        </w:tc>
      </w:tr>
      <w:tr w14:paraId="39E2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0B290F8F">
            <w:pPr>
              <w:jc w:val="center"/>
              <w:rPr>
                <w:rFonts w:hint="eastAsia" w:ascii="仿宋" w:hAnsi="仿宋" w:eastAsia="仿宋" w:cs="仿宋"/>
                <w:color w:val="000000"/>
                <w:sz w:val="24"/>
              </w:rPr>
            </w:pPr>
            <w:r>
              <w:rPr>
                <w:rFonts w:hint="eastAsia" w:ascii="仿宋" w:hAnsi="仿宋" w:eastAsia="仿宋" w:cs="仿宋"/>
                <w:color w:val="000000"/>
                <w:sz w:val="24"/>
              </w:rPr>
              <w:t>1</w:t>
            </w:r>
          </w:p>
        </w:tc>
        <w:tc>
          <w:tcPr>
            <w:tcW w:w="2730" w:type="dxa"/>
            <w:noWrap w:val="0"/>
            <w:vAlign w:val="top"/>
          </w:tcPr>
          <w:p w14:paraId="68D66923">
            <w:pPr>
              <w:jc w:val="left"/>
              <w:rPr>
                <w:rFonts w:hint="eastAsia" w:ascii="仿宋" w:hAnsi="仿宋" w:eastAsia="仿宋" w:cs="仿宋"/>
                <w:color w:val="000000"/>
                <w:sz w:val="24"/>
              </w:rPr>
            </w:pPr>
            <w:r>
              <w:rPr>
                <w:rFonts w:hint="eastAsia" w:ascii="仿宋" w:hAnsi="仿宋" w:eastAsia="仿宋" w:cs="仿宋"/>
                <w:color w:val="000000"/>
                <w:sz w:val="24"/>
              </w:rPr>
              <w:t>甲方负责  □</w:t>
            </w:r>
          </w:p>
        </w:tc>
        <w:tc>
          <w:tcPr>
            <w:tcW w:w="4875" w:type="dxa"/>
            <w:noWrap w:val="0"/>
            <w:vAlign w:val="top"/>
          </w:tcPr>
          <w:p w14:paraId="3307DB0D">
            <w:pPr>
              <w:jc w:val="center"/>
              <w:rPr>
                <w:rFonts w:hint="eastAsia" w:ascii="仿宋" w:hAnsi="仿宋" w:eastAsia="仿宋" w:cs="仿宋"/>
                <w:color w:val="000000"/>
                <w:sz w:val="24"/>
                <w:lang w:eastAsia="zh-CN"/>
              </w:rPr>
            </w:pPr>
            <w:r>
              <w:rPr>
                <w:rFonts w:hint="eastAsia" w:ascii="仿宋" w:hAnsi="仿宋" w:eastAsia="仿宋" w:cs="仿宋"/>
                <w:color w:val="000000"/>
                <w:sz w:val="24"/>
                <w:lang w:val="en-US" w:eastAsia="zh-CN"/>
              </w:rPr>
              <w:t>不涉及</w:t>
            </w:r>
          </w:p>
        </w:tc>
      </w:tr>
      <w:tr w14:paraId="03219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noWrap w:val="0"/>
            <w:vAlign w:val="top"/>
          </w:tcPr>
          <w:p w14:paraId="2E8EC4EC">
            <w:pPr>
              <w:jc w:val="center"/>
              <w:rPr>
                <w:rFonts w:hint="eastAsia" w:ascii="仿宋" w:hAnsi="仿宋" w:eastAsia="仿宋" w:cs="仿宋"/>
                <w:color w:val="000000"/>
                <w:sz w:val="24"/>
              </w:rPr>
            </w:pPr>
            <w:r>
              <w:rPr>
                <w:rFonts w:hint="eastAsia" w:ascii="仿宋" w:hAnsi="仿宋" w:eastAsia="仿宋" w:cs="仿宋"/>
                <w:color w:val="000000"/>
                <w:sz w:val="24"/>
              </w:rPr>
              <w:t>2</w:t>
            </w:r>
          </w:p>
        </w:tc>
        <w:tc>
          <w:tcPr>
            <w:tcW w:w="2730" w:type="dxa"/>
            <w:noWrap w:val="0"/>
            <w:vAlign w:val="top"/>
          </w:tcPr>
          <w:p w14:paraId="027B645B">
            <w:pPr>
              <w:jc w:val="left"/>
              <w:rPr>
                <w:rFonts w:hint="eastAsia" w:ascii="仿宋" w:hAnsi="仿宋" w:eastAsia="仿宋" w:cs="仿宋"/>
                <w:color w:val="000000"/>
                <w:sz w:val="24"/>
                <w:lang w:eastAsia="zh-CN"/>
              </w:rPr>
            </w:pPr>
            <w:r>
              <w:rPr>
                <w:rFonts w:hint="eastAsia" w:ascii="仿宋" w:hAnsi="仿宋" w:eastAsia="仿宋" w:cs="仿宋"/>
                <w:color w:val="000000"/>
                <w:sz w:val="24"/>
              </w:rPr>
              <w:t xml:space="preserve">乙方负责  </w:t>
            </w:r>
            <w:r>
              <w:rPr>
                <w:rFonts w:hint="eastAsia" w:ascii="仿宋" w:hAnsi="仿宋" w:eastAsia="仿宋" w:cs="仿宋"/>
                <w:color w:val="000000"/>
                <w:sz w:val="24"/>
                <w:lang w:eastAsia="zh-CN"/>
              </w:rPr>
              <w:t>☑</w:t>
            </w:r>
          </w:p>
        </w:tc>
        <w:tc>
          <w:tcPr>
            <w:tcW w:w="4875" w:type="dxa"/>
            <w:noWrap w:val="0"/>
            <w:vAlign w:val="top"/>
          </w:tcPr>
          <w:p w14:paraId="057F5AA1">
            <w:pPr>
              <w:jc w:val="center"/>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往返运输由乙方负责</w:t>
            </w:r>
          </w:p>
        </w:tc>
      </w:tr>
    </w:tbl>
    <w:p w14:paraId="1013D621">
      <w:pPr>
        <w:numPr>
          <w:ilvl w:val="0"/>
          <w:numId w:val="9"/>
        </w:numPr>
        <w:jc w:val="left"/>
        <w:rPr>
          <w:rFonts w:hint="eastAsia" w:ascii="仿宋" w:hAnsi="仿宋" w:eastAsia="仿宋" w:cs="仿宋"/>
          <w:color w:val="000000"/>
          <w:sz w:val="24"/>
        </w:rPr>
      </w:pPr>
      <w:r>
        <w:rPr>
          <w:rFonts w:hint="eastAsia" w:ascii="仿宋" w:hAnsi="仿宋" w:eastAsia="仿宋" w:cs="仿宋"/>
          <w:color w:val="000000"/>
          <w:sz w:val="24"/>
        </w:rPr>
        <w:t>检修方案</w:t>
      </w:r>
    </w:p>
    <w:p w14:paraId="634C48D9">
      <w:pPr>
        <w:numPr>
          <w:ilvl w:val="0"/>
          <w:numId w:val="10"/>
        </w:numPr>
        <w:jc w:val="left"/>
        <w:rPr>
          <w:rFonts w:hint="eastAsia" w:ascii="仿宋" w:hAnsi="仿宋" w:eastAsia="仿宋" w:cs="仿宋"/>
          <w:color w:val="000000"/>
          <w:sz w:val="24"/>
        </w:rPr>
      </w:pPr>
      <w:r>
        <w:rPr>
          <w:rFonts w:hint="eastAsia" w:ascii="仿宋" w:hAnsi="仿宋" w:eastAsia="仿宋" w:cs="仿宋"/>
          <w:color w:val="000000"/>
          <w:sz w:val="24"/>
        </w:rPr>
        <w:t>项目名称</w:t>
      </w:r>
    </w:p>
    <w:p w14:paraId="5B345776">
      <w:pPr>
        <w:ind w:firstLine="480" w:firstLineChars="200"/>
        <w:jc w:val="left"/>
        <w:rPr>
          <w:rFonts w:hint="eastAsia" w:ascii="仿宋" w:hAnsi="仿宋" w:eastAsia="仿宋" w:cs="仿宋"/>
          <w:color w:val="000000"/>
          <w:sz w:val="24"/>
        </w:rPr>
      </w:pPr>
      <w:r>
        <w:rPr>
          <w:rFonts w:hint="eastAsia" w:ascii="仿宋" w:hAnsi="仿宋" w:eastAsia="仿宋" w:cs="仿宋"/>
          <w:color w:val="000000"/>
          <w:sz w:val="24"/>
          <w:lang w:val="en-US" w:eastAsia="zh-CN"/>
        </w:rPr>
        <w:t>甲醇厂C-1罗茨风机维修服务</w:t>
      </w:r>
      <w:r>
        <w:rPr>
          <w:rFonts w:hint="eastAsia" w:ascii="仿宋" w:hAnsi="仿宋" w:eastAsia="仿宋" w:cs="仿宋"/>
          <w:color w:val="000000"/>
          <w:sz w:val="24"/>
        </w:rPr>
        <w:t>。</w:t>
      </w:r>
    </w:p>
    <w:p w14:paraId="1FC3C1F1">
      <w:pPr>
        <w:numPr>
          <w:ilvl w:val="0"/>
          <w:numId w:val="10"/>
        </w:numPr>
        <w:jc w:val="left"/>
        <w:rPr>
          <w:rFonts w:hint="eastAsia" w:ascii="仿宋" w:hAnsi="仿宋" w:eastAsia="仿宋" w:cs="仿宋"/>
          <w:color w:val="000000"/>
          <w:sz w:val="24"/>
        </w:rPr>
      </w:pPr>
      <w:r>
        <w:rPr>
          <w:rFonts w:hint="eastAsia" w:ascii="仿宋" w:hAnsi="仿宋" w:eastAsia="仿宋" w:cs="仿宋"/>
          <w:color w:val="000000"/>
          <w:sz w:val="24"/>
        </w:rPr>
        <w:t>维修设备位号、名称、技术参数、安装位置</w:t>
      </w:r>
    </w:p>
    <w:p w14:paraId="0BC91D54">
      <w:pPr>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设备位号：C-1，生产厂家：长沙鼓风机厂  设备型号：S31；技术参数：罗茨风机，风量1908Nm3/h，轴功率57kW，效率94.6%，排风口径DN150。</w:t>
      </w:r>
    </w:p>
    <w:p w14:paraId="30A12660">
      <w:pPr>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介质：空气。</w:t>
      </w:r>
    </w:p>
    <w:p w14:paraId="421A62AE">
      <w:pPr>
        <w:numPr>
          <w:ilvl w:val="0"/>
          <w:numId w:val="10"/>
        </w:numPr>
        <w:jc w:val="left"/>
        <w:rPr>
          <w:rFonts w:hint="eastAsia" w:ascii="仿宋" w:hAnsi="仿宋" w:eastAsia="仿宋" w:cs="仿宋"/>
          <w:color w:val="000000"/>
          <w:sz w:val="24"/>
        </w:rPr>
      </w:pPr>
      <w:r>
        <w:rPr>
          <w:rFonts w:hint="eastAsia" w:ascii="仿宋" w:hAnsi="仿宋" w:eastAsia="仿宋" w:cs="仿宋"/>
          <w:color w:val="000000"/>
          <w:sz w:val="24"/>
        </w:rPr>
        <w:t>故障情况说明</w:t>
      </w:r>
    </w:p>
    <w:p w14:paraId="782CE677">
      <w:pPr>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风机密封泄漏，轴承箱温度高，风机跳停。</w:t>
      </w:r>
    </w:p>
    <w:p w14:paraId="40E0C730">
      <w:pPr>
        <w:numPr>
          <w:ilvl w:val="0"/>
          <w:numId w:val="10"/>
        </w:numPr>
        <w:jc w:val="left"/>
        <w:rPr>
          <w:rFonts w:hint="eastAsia" w:ascii="仿宋" w:hAnsi="仿宋" w:eastAsia="仿宋" w:cs="仿宋"/>
          <w:color w:val="000000"/>
          <w:sz w:val="24"/>
        </w:rPr>
      </w:pPr>
      <w:r>
        <w:rPr>
          <w:rFonts w:hint="eastAsia" w:ascii="仿宋" w:hAnsi="仿宋" w:eastAsia="仿宋" w:cs="仿宋"/>
          <w:color w:val="000000"/>
          <w:sz w:val="24"/>
        </w:rPr>
        <w:t>检修要求</w:t>
      </w:r>
    </w:p>
    <w:p w14:paraId="1840ED39">
      <w:pPr>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4.1、解体风机机头，检查清理机头各部件。</w:t>
      </w:r>
    </w:p>
    <w:p w14:paraId="58562CEB">
      <w:pPr>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4.2、对缸体尺寸进行复查，清理缸体。</w:t>
      </w:r>
    </w:p>
    <w:p w14:paraId="563D5821">
      <w:pPr>
        <w:keepNext w:val="0"/>
        <w:keepLines w:val="0"/>
        <w:widowControl/>
        <w:suppressLineNumbers w:val="0"/>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4.3、更换油封、胀圈、轴承、密封衬套、油封衬套、轴承衬套、墙板隔套、挡油罩、甩油盘、O型圈等；</w:t>
      </w:r>
    </w:p>
    <w:p w14:paraId="2C76B72B">
      <w:pPr>
        <w:keepNext w:val="0"/>
        <w:keepLines w:val="0"/>
        <w:widowControl/>
        <w:suppressLineNumbers w:val="0"/>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4.4、检查机壳、墙板本体上各衬套处磨损情况，对磨损处进行喷涂修复；</w:t>
      </w:r>
    </w:p>
    <w:p w14:paraId="6F582B07">
      <w:pPr>
        <w:keepNext w:val="0"/>
        <w:keepLines w:val="0"/>
        <w:widowControl/>
        <w:suppressLineNumbers w:val="0"/>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4.5、检查叶轮磨损，对磨损处进行激光熔覆；</w:t>
      </w:r>
    </w:p>
    <w:p w14:paraId="2CC0B3ED">
      <w:pPr>
        <w:keepNext w:val="0"/>
        <w:keepLines w:val="0"/>
        <w:widowControl/>
        <w:suppressLineNumbers w:val="0"/>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4.6、检查轴的磨损情况，对轴磨损处进行激光熔覆；</w:t>
      </w:r>
    </w:p>
    <w:p w14:paraId="439C4479">
      <w:pPr>
        <w:keepNext w:val="0"/>
        <w:keepLines w:val="0"/>
        <w:widowControl/>
        <w:suppressLineNumbers w:val="0"/>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4.7、对主动转子、从动转子做动平衡，精度达到G2.5级，并提供动平衡报告；</w:t>
      </w:r>
    </w:p>
    <w:p w14:paraId="504526B6">
      <w:pPr>
        <w:keepNext w:val="0"/>
        <w:keepLines w:val="0"/>
        <w:widowControl/>
        <w:suppressLineNumbers w:val="0"/>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4.8、新机头进行组装，组装各间隙按照下表执行，并提供组装间隙测量表</w:t>
      </w:r>
    </w:p>
    <w:p w14:paraId="44BE6F59">
      <w:pPr>
        <w:keepNext w:val="0"/>
        <w:keepLines w:val="0"/>
        <w:widowControl/>
        <w:suppressLineNumbers w:val="0"/>
        <w:ind w:firstLine="720" w:firstLineChars="3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鼓风机工作间隙（参考值）            单位：mm</w:t>
      </w:r>
    </w:p>
    <w:p w14:paraId="3252908D">
      <w:pPr>
        <w:keepNext w:val="0"/>
        <w:keepLines w:val="0"/>
        <w:widowControl/>
        <w:suppressLineNumbers w:val="0"/>
        <w:ind w:firstLine="420" w:firstLineChars="200"/>
        <w:jc w:val="left"/>
        <w:rPr>
          <w:rFonts w:hint="eastAsia" w:ascii="仿宋" w:hAnsi="仿宋" w:eastAsia="仿宋" w:cs="仿宋"/>
          <w:color w:val="000000"/>
          <w:sz w:val="24"/>
          <w:lang w:val="en-US" w:eastAsia="zh-CN"/>
        </w:rPr>
      </w:pPr>
      <w:r>
        <w:object>
          <v:shape id="_x0000_i1025" o:spt="75" alt="13071287967665500" type="#_x0000_t75" style="height:219.25pt;width:287.25pt;" o:ole="t" filled="f" o:preferrelative="t" stroked="f" coordsize="21600,21600">
            <v:path/>
            <v:fill on="f" focussize="0,0"/>
            <v:stroke on="f"/>
            <v:imagedata r:id="rId7" cropleft="8524f" croptop="4302f" cropright="22899f" cropbottom="9171f" o:title="13071287967665500"/>
            <o:lock v:ext="edit" aspectratio="t"/>
            <w10:wrap type="none"/>
            <w10:anchorlock/>
          </v:shape>
          <o:OLEObject Type="Embed" ProgID="Excel.Sheet.8" ShapeID="_x0000_i1025" DrawAspect="Content" ObjectID="_1468075725" r:id="rId6">
            <o:LockedField>false</o:LockedField>
          </o:OLEObject>
        </w:object>
      </w:r>
    </w:p>
    <w:tbl>
      <w:tblPr>
        <w:tblStyle w:val="29"/>
        <w:tblW w:w="9345"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260"/>
        <w:gridCol w:w="1400"/>
        <w:gridCol w:w="1225"/>
        <w:gridCol w:w="1050"/>
        <w:gridCol w:w="945"/>
        <w:gridCol w:w="1155"/>
        <w:gridCol w:w="1050"/>
      </w:tblGrid>
      <w:tr w14:paraId="2760F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5" w:hRule="atLeast"/>
        </w:trPr>
        <w:tc>
          <w:tcPr>
            <w:tcW w:w="1260" w:type="dxa"/>
            <w:vMerge w:val="restart"/>
            <w:noWrap w:val="0"/>
            <w:vAlign w:val="center"/>
          </w:tcPr>
          <w:p w14:paraId="5DB37449">
            <w:pPr>
              <w:jc w:val="center"/>
              <w:rPr>
                <w:b/>
                <w:sz w:val="18"/>
                <w:szCs w:val="18"/>
              </w:rPr>
            </w:pPr>
            <w:r>
              <w:rPr>
                <w:rFonts w:hint="eastAsia" w:ascii="宋体" w:hAnsi="宋体"/>
                <w:b/>
                <w:sz w:val="18"/>
                <w:szCs w:val="18"/>
              </w:rPr>
              <w:t>风</w:t>
            </w:r>
            <w:r>
              <w:rPr>
                <w:rFonts w:ascii="宋体" w:hAnsi="宋体"/>
                <w:b/>
                <w:sz w:val="18"/>
                <w:szCs w:val="18"/>
              </w:rPr>
              <w:t xml:space="preserve"> </w:t>
            </w:r>
            <w:r>
              <w:rPr>
                <w:rFonts w:hint="eastAsia" w:ascii="宋体" w:hAnsi="宋体"/>
                <w:b/>
                <w:sz w:val="18"/>
                <w:szCs w:val="18"/>
              </w:rPr>
              <w:t>机</w:t>
            </w:r>
          </w:p>
          <w:p w14:paraId="7D5B6D2B">
            <w:pPr>
              <w:jc w:val="center"/>
              <w:rPr>
                <w:b/>
                <w:sz w:val="18"/>
                <w:szCs w:val="18"/>
              </w:rPr>
            </w:pPr>
            <w:r>
              <w:rPr>
                <w:rFonts w:hint="eastAsia"/>
                <w:b/>
                <w:sz w:val="18"/>
                <w:szCs w:val="18"/>
              </w:rPr>
              <w:t>型</w:t>
            </w:r>
            <w:r>
              <w:rPr>
                <w:b/>
                <w:sz w:val="18"/>
                <w:szCs w:val="18"/>
              </w:rPr>
              <w:t xml:space="preserve"> </w:t>
            </w:r>
            <w:r>
              <w:rPr>
                <w:rFonts w:hint="eastAsia"/>
                <w:b/>
                <w:sz w:val="18"/>
                <w:szCs w:val="18"/>
              </w:rPr>
              <w:t>号</w:t>
            </w:r>
          </w:p>
        </w:tc>
        <w:tc>
          <w:tcPr>
            <w:tcW w:w="3885" w:type="dxa"/>
            <w:gridSpan w:val="3"/>
            <w:noWrap w:val="0"/>
            <w:vAlign w:val="center"/>
          </w:tcPr>
          <w:p w14:paraId="31A8673D">
            <w:pPr>
              <w:jc w:val="center"/>
              <w:rPr>
                <w:b/>
                <w:sz w:val="18"/>
                <w:szCs w:val="18"/>
              </w:rPr>
            </w:pPr>
            <w:r>
              <w:rPr>
                <w:rFonts w:hint="eastAsia"/>
                <w:b/>
                <w:sz w:val="18"/>
                <w:szCs w:val="18"/>
              </w:rPr>
              <w:t>叶</w:t>
            </w:r>
            <w:r>
              <w:rPr>
                <w:b/>
                <w:sz w:val="18"/>
                <w:szCs w:val="18"/>
              </w:rPr>
              <w:t xml:space="preserve"> </w:t>
            </w:r>
            <w:r>
              <w:rPr>
                <w:rFonts w:hint="eastAsia"/>
                <w:b/>
                <w:sz w:val="18"/>
                <w:szCs w:val="18"/>
              </w:rPr>
              <w:t>轮</w:t>
            </w:r>
            <w:r>
              <w:rPr>
                <w:b/>
                <w:sz w:val="18"/>
                <w:szCs w:val="18"/>
              </w:rPr>
              <w:t xml:space="preserve"> </w:t>
            </w:r>
            <w:r>
              <w:rPr>
                <w:rFonts w:hint="eastAsia"/>
                <w:b/>
                <w:sz w:val="18"/>
                <w:szCs w:val="18"/>
              </w:rPr>
              <w:t>与</w:t>
            </w:r>
            <w:r>
              <w:rPr>
                <w:b/>
                <w:sz w:val="18"/>
                <w:szCs w:val="18"/>
              </w:rPr>
              <w:t xml:space="preserve"> </w:t>
            </w:r>
            <w:r>
              <w:rPr>
                <w:rFonts w:hint="eastAsia"/>
                <w:b/>
                <w:sz w:val="18"/>
                <w:szCs w:val="18"/>
              </w:rPr>
              <w:t>机</w:t>
            </w:r>
            <w:r>
              <w:rPr>
                <w:b/>
                <w:sz w:val="18"/>
                <w:szCs w:val="18"/>
              </w:rPr>
              <w:t xml:space="preserve"> </w:t>
            </w:r>
            <w:r>
              <w:rPr>
                <w:rFonts w:hint="eastAsia"/>
                <w:b/>
                <w:sz w:val="18"/>
                <w:szCs w:val="18"/>
              </w:rPr>
              <w:t>壳</w:t>
            </w:r>
            <w:r>
              <w:rPr>
                <w:b/>
                <w:sz w:val="18"/>
                <w:szCs w:val="18"/>
              </w:rPr>
              <w:t xml:space="preserve"> </w:t>
            </w:r>
            <w:r>
              <w:rPr>
                <w:rFonts w:hint="eastAsia"/>
                <w:b/>
                <w:sz w:val="18"/>
                <w:szCs w:val="18"/>
              </w:rPr>
              <w:t>间</w:t>
            </w:r>
            <w:r>
              <w:rPr>
                <w:b/>
                <w:sz w:val="18"/>
                <w:szCs w:val="18"/>
              </w:rPr>
              <w:t xml:space="preserve"> </w:t>
            </w:r>
            <w:r>
              <w:rPr>
                <w:rFonts w:hint="eastAsia"/>
                <w:b/>
                <w:sz w:val="18"/>
                <w:szCs w:val="18"/>
              </w:rPr>
              <w:t>隙</w:t>
            </w:r>
          </w:p>
        </w:tc>
        <w:tc>
          <w:tcPr>
            <w:tcW w:w="1050" w:type="dxa"/>
            <w:noWrap w:val="0"/>
            <w:vAlign w:val="center"/>
          </w:tcPr>
          <w:p w14:paraId="63318409">
            <w:pPr>
              <w:jc w:val="center"/>
              <w:rPr>
                <w:b/>
                <w:sz w:val="18"/>
                <w:szCs w:val="18"/>
              </w:rPr>
            </w:pPr>
            <w:r>
              <w:rPr>
                <w:rFonts w:hint="eastAsia"/>
                <w:b/>
                <w:sz w:val="18"/>
                <w:szCs w:val="18"/>
              </w:rPr>
              <w:t>叶轮间隙</w:t>
            </w:r>
          </w:p>
        </w:tc>
        <w:tc>
          <w:tcPr>
            <w:tcW w:w="3150" w:type="dxa"/>
            <w:gridSpan w:val="3"/>
            <w:noWrap w:val="0"/>
            <w:vAlign w:val="center"/>
          </w:tcPr>
          <w:p w14:paraId="67F2FFA5">
            <w:pPr>
              <w:jc w:val="center"/>
              <w:rPr>
                <w:b/>
                <w:sz w:val="18"/>
                <w:szCs w:val="18"/>
              </w:rPr>
            </w:pPr>
            <w:r>
              <w:rPr>
                <w:rFonts w:hint="eastAsia"/>
                <w:b/>
                <w:sz w:val="18"/>
                <w:szCs w:val="18"/>
              </w:rPr>
              <w:t>墙</w:t>
            </w:r>
            <w:r>
              <w:rPr>
                <w:b/>
                <w:sz w:val="18"/>
                <w:szCs w:val="18"/>
              </w:rPr>
              <w:t xml:space="preserve">  </w:t>
            </w:r>
            <w:r>
              <w:rPr>
                <w:rFonts w:hint="eastAsia"/>
                <w:b/>
                <w:sz w:val="18"/>
                <w:szCs w:val="18"/>
              </w:rPr>
              <w:t>板</w:t>
            </w:r>
            <w:r>
              <w:rPr>
                <w:b/>
                <w:sz w:val="18"/>
                <w:szCs w:val="18"/>
              </w:rPr>
              <w:t xml:space="preserve">  </w:t>
            </w:r>
            <w:r>
              <w:rPr>
                <w:rFonts w:hint="eastAsia"/>
                <w:b/>
                <w:sz w:val="18"/>
                <w:szCs w:val="18"/>
              </w:rPr>
              <w:t>间</w:t>
            </w:r>
            <w:r>
              <w:rPr>
                <w:b/>
                <w:sz w:val="18"/>
                <w:szCs w:val="18"/>
              </w:rPr>
              <w:t xml:space="preserve">  </w:t>
            </w:r>
            <w:r>
              <w:rPr>
                <w:rFonts w:hint="eastAsia"/>
                <w:b/>
                <w:sz w:val="18"/>
                <w:szCs w:val="18"/>
              </w:rPr>
              <w:t>隙</w:t>
            </w:r>
          </w:p>
        </w:tc>
      </w:tr>
      <w:tr w14:paraId="6D258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0" w:type="dxa"/>
            <w:vMerge w:val="continue"/>
            <w:noWrap w:val="0"/>
            <w:vAlign w:val="center"/>
          </w:tcPr>
          <w:p w14:paraId="63E838DB"/>
        </w:tc>
        <w:tc>
          <w:tcPr>
            <w:tcW w:w="1260" w:type="dxa"/>
            <w:noWrap w:val="0"/>
            <w:vAlign w:val="center"/>
          </w:tcPr>
          <w:p w14:paraId="36E1CB75">
            <w:pPr>
              <w:jc w:val="center"/>
              <w:rPr>
                <w:b/>
                <w:sz w:val="18"/>
                <w:szCs w:val="18"/>
              </w:rPr>
            </w:pPr>
            <w:r>
              <w:rPr>
                <w:rFonts w:hint="eastAsia"/>
                <w:b/>
                <w:sz w:val="18"/>
                <w:szCs w:val="18"/>
              </w:rPr>
              <w:t>出口侧</w:t>
            </w:r>
            <w:r>
              <w:rPr>
                <w:b/>
                <w:sz w:val="18"/>
                <w:szCs w:val="18"/>
              </w:rPr>
              <w:t>a1</w:t>
            </w:r>
          </w:p>
        </w:tc>
        <w:tc>
          <w:tcPr>
            <w:tcW w:w="1400" w:type="dxa"/>
            <w:noWrap w:val="0"/>
            <w:vAlign w:val="center"/>
          </w:tcPr>
          <w:p w14:paraId="598C2911">
            <w:pPr>
              <w:jc w:val="center"/>
              <w:rPr>
                <w:b/>
                <w:sz w:val="18"/>
                <w:szCs w:val="18"/>
              </w:rPr>
            </w:pPr>
            <w:r>
              <w:rPr>
                <w:rFonts w:hint="eastAsia"/>
                <w:b/>
                <w:sz w:val="18"/>
                <w:szCs w:val="18"/>
              </w:rPr>
              <w:t>进</w:t>
            </w:r>
            <w:r>
              <w:rPr>
                <w:b/>
                <w:sz w:val="18"/>
                <w:szCs w:val="18"/>
              </w:rPr>
              <w:t xml:space="preserve"> </w:t>
            </w:r>
            <w:r>
              <w:rPr>
                <w:rFonts w:hint="eastAsia"/>
                <w:b/>
                <w:sz w:val="18"/>
                <w:szCs w:val="18"/>
              </w:rPr>
              <w:t>口</w:t>
            </w:r>
            <w:r>
              <w:rPr>
                <w:b/>
                <w:sz w:val="18"/>
                <w:szCs w:val="18"/>
              </w:rPr>
              <w:t xml:space="preserve"> </w:t>
            </w:r>
            <w:r>
              <w:rPr>
                <w:rFonts w:hint="eastAsia"/>
                <w:b/>
                <w:sz w:val="18"/>
                <w:szCs w:val="18"/>
              </w:rPr>
              <w:t>侧</w:t>
            </w:r>
            <w:r>
              <w:rPr>
                <w:b/>
                <w:sz w:val="18"/>
                <w:szCs w:val="18"/>
              </w:rPr>
              <w:t>a2</w:t>
            </w:r>
          </w:p>
        </w:tc>
        <w:tc>
          <w:tcPr>
            <w:tcW w:w="1225" w:type="dxa"/>
            <w:noWrap w:val="0"/>
            <w:vAlign w:val="center"/>
          </w:tcPr>
          <w:p w14:paraId="2B3564B1">
            <w:pPr>
              <w:jc w:val="center"/>
              <w:rPr>
                <w:b/>
                <w:sz w:val="18"/>
                <w:szCs w:val="18"/>
              </w:rPr>
            </w:pPr>
            <w:r>
              <w:rPr>
                <w:rFonts w:hint="eastAsia"/>
                <w:b/>
                <w:sz w:val="18"/>
                <w:szCs w:val="18"/>
              </w:rPr>
              <w:t>中</w:t>
            </w:r>
            <w:r>
              <w:rPr>
                <w:b/>
                <w:sz w:val="18"/>
                <w:szCs w:val="18"/>
              </w:rPr>
              <w:t xml:space="preserve"> </w:t>
            </w:r>
            <w:r>
              <w:rPr>
                <w:rFonts w:hint="eastAsia"/>
                <w:b/>
                <w:sz w:val="18"/>
                <w:szCs w:val="18"/>
              </w:rPr>
              <w:t>间</w:t>
            </w:r>
            <w:r>
              <w:rPr>
                <w:b/>
                <w:sz w:val="18"/>
                <w:szCs w:val="18"/>
              </w:rPr>
              <w:t>a3</w:t>
            </w:r>
          </w:p>
        </w:tc>
        <w:tc>
          <w:tcPr>
            <w:tcW w:w="1050" w:type="dxa"/>
            <w:noWrap w:val="0"/>
            <w:vAlign w:val="center"/>
          </w:tcPr>
          <w:p w14:paraId="72113A01">
            <w:pPr>
              <w:jc w:val="center"/>
              <w:rPr>
                <w:b/>
                <w:sz w:val="18"/>
                <w:szCs w:val="18"/>
              </w:rPr>
            </w:pPr>
            <w:r>
              <w:rPr>
                <w:b/>
                <w:sz w:val="18"/>
                <w:szCs w:val="18"/>
              </w:rPr>
              <w:t>b</w:t>
            </w:r>
          </w:p>
        </w:tc>
        <w:tc>
          <w:tcPr>
            <w:tcW w:w="945" w:type="dxa"/>
            <w:noWrap w:val="0"/>
            <w:vAlign w:val="center"/>
          </w:tcPr>
          <w:p w14:paraId="07A84FE5">
            <w:pPr>
              <w:jc w:val="center"/>
              <w:rPr>
                <w:b/>
                <w:sz w:val="18"/>
                <w:szCs w:val="18"/>
              </w:rPr>
            </w:pPr>
            <w:r>
              <w:rPr>
                <w:b/>
                <w:sz w:val="18"/>
                <w:szCs w:val="18"/>
              </w:rPr>
              <w:t>c</w:t>
            </w:r>
          </w:p>
        </w:tc>
        <w:tc>
          <w:tcPr>
            <w:tcW w:w="1155" w:type="dxa"/>
            <w:noWrap w:val="0"/>
            <w:vAlign w:val="center"/>
          </w:tcPr>
          <w:p w14:paraId="44464DBA">
            <w:pPr>
              <w:jc w:val="center"/>
              <w:rPr>
                <w:b/>
                <w:sz w:val="18"/>
                <w:szCs w:val="18"/>
              </w:rPr>
            </w:pPr>
            <w:r>
              <w:rPr>
                <w:b/>
                <w:sz w:val="18"/>
                <w:szCs w:val="18"/>
              </w:rPr>
              <w:t>d</w:t>
            </w:r>
          </w:p>
        </w:tc>
        <w:tc>
          <w:tcPr>
            <w:tcW w:w="1050" w:type="dxa"/>
            <w:noWrap w:val="0"/>
            <w:vAlign w:val="center"/>
          </w:tcPr>
          <w:p w14:paraId="4F1A9FF0">
            <w:pPr>
              <w:jc w:val="center"/>
              <w:rPr>
                <w:b/>
                <w:sz w:val="18"/>
                <w:szCs w:val="18"/>
              </w:rPr>
            </w:pPr>
            <w:r>
              <w:rPr>
                <w:b/>
                <w:sz w:val="18"/>
                <w:szCs w:val="18"/>
              </w:rPr>
              <w:t>c+d</w:t>
            </w:r>
          </w:p>
        </w:tc>
      </w:tr>
      <w:tr w14:paraId="6800D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vMerge w:val="restart"/>
            <w:noWrap w:val="0"/>
            <w:vAlign w:val="center"/>
          </w:tcPr>
          <w:p w14:paraId="10046FC3">
            <w:pPr>
              <w:jc w:val="center"/>
              <w:rPr>
                <w:rFonts w:hint="eastAsia"/>
                <w:b/>
                <w:sz w:val="18"/>
                <w:szCs w:val="18"/>
              </w:rPr>
            </w:pPr>
            <w:r>
              <w:rPr>
                <w:rFonts w:hint="eastAsia"/>
                <w:b/>
                <w:sz w:val="18"/>
                <w:szCs w:val="18"/>
              </w:rPr>
              <w:t>S31</w:t>
            </w:r>
          </w:p>
        </w:tc>
        <w:tc>
          <w:tcPr>
            <w:tcW w:w="1260" w:type="dxa"/>
            <w:vMerge w:val="restart"/>
            <w:noWrap w:val="0"/>
            <w:vAlign w:val="center"/>
          </w:tcPr>
          <w:p w14:paraId="1A622910">
            <w:pPr>
              <w:jc w:val="center"/>
              <w:rPr>
                <w:rFonts w:hint="eastAsia"/>
                <w:b/>
                <w:sz w:val="18"/>
                <w:szCs w:val="18"/>
              </w:rPr>
            </w:pPr>
            <w:r>
              <w:rPr>
                <w:rFonts w:hint="eastAsia"/>
                <w:b/>
                <w:sz w:val="18"/>
                <w:szCs w:val="18"/>
              </w:rPr>
              <w:t>13</w:t>
            </w:r>
            <w:r>
              <w:rPr>
                <w:b/>
                <w:sz w:val="18"/>
                <w:szCs w:val="18"/>
              </w:rPr>
              <w:t>~</w:t>
            </w:r>
            <w:r>
              <w:rPr>
                <w:rFonts w:hint="eastAsia"/>
                <w:b/>
                <w:sz w:val="18"/>
                <w:szCs w:val="18"/>
              </w:rPr>
              <w:t>21</w:t>
            </w:r>
          </w:p>
        </w:tc>
        <w:tc>
          <w:tcPr>
            <w:tcW w:w="1400" w:type="dxa"/>
            <w:vMerge w:val="restart"/>
            <w:noWrap w:val="0"/>
            <w:vAlign w:val="center"/>
          </w:tcPr>
          <w:p w14:paraId="760BF1F8">
            <w:pPr>
              <w:jc w:val="center"/>
              <w:rPr>
                <w:rFonts w:hint="eastAsia"/>
                <w:b/>
                <w:sz w:val="18"/>
                <w:szCs w:val="18"/>
              </w:rPr>
            </w:pPr>
            <w:r>
              <w:rPr>
                <w:rFonts w:hint="eastAsia"/>
                <w:b/>
                <w:sz w:val="18"/>
                <w:szCs w:val="18"/>
              </w:rPr>
              <w:t>33</w:t>
            </w:r>
            <w:r>
              <w:rPr>
                <w:b/>
                <w:sz w:val="18"/>
                <w:szCs w:val="18"/>
              </w:rPr>
              <w:t>~</w:t>
            </w:r>
            <w:r>
              <w:rPr>
                <w:rFonts w:hint="eastAsia"/>
                <w:b/>
                <w:sz w:val="18"/>
                <w:szCs w:val="18"/>
              </w:rPr>
              <w:t>43</w:t>
            </w:r>
          </w:p>
        </w:tc>
        <w:tc>
          <w:tcPr>
            <w:tcW w:w="1225" w:type="dxa"/>
            <w:vMerge w:val="restart"/>
            <w:noWrap w:val="0"/>
            <w:vAlign w:val="center"/>
          </w:tcPr>
          <w:p w14:paraId="56F4EC99">
            <w:pPr>
              <w:jc w:val="center"/>
              <w:rPr>
                <w:rFonts w:hint="eastAsia"/>
                <w:b/>
                <w:sz w:val="18"/>
                <w:szCs w:val="18"/>
              </w:rPr>
            </w:pPr>
            <w:r>
              <w:rPr>
                <w:rFonts w:hint="eastAsia"/>
                <w:b/>
                <w:sz w:val="18"/>
                <w:szCs w:val="18"/>
              </w:rPr>
              <w:t>16</w:t>
            </w:r>
            <w:r>
              <w:rPr>
                <w:b/>
                <w:sz w:val="18"/>
                <w:szCs w:val="18"/>
              </w:rPr>
              <w:t>~</w:t>
            </w:r>
            <w:r>
              <w:rPr>
                <w:rFonts w:hint="eastAsia"/>
                <w:b/>
                <w:sz w:val="18"/>
                <w:szCs w:val="18"/>
              </w:rPr>
              <w:t>26</w:t>
            </w:r>
          </w:p>
        </w:tc>
        <w:tc>
          <w:tcPr>
            <w:tcW w:w="1050" w:type="dxa"/>
            <w:vMerge w:val="restart"/>
            <w:noWrap w:val="0"/>
            <w:vAlign w:val="center"/>
          </w:tcPr>
          <w:p w14:paraId="1D39F4EC">
            <w:pPr>
              <w:jc w:val="center"/>
              <w:rPr>
                <w:rFonts w:hint="eastAsia"/>
                <w:b/>
                <w:sz w:val="18"/>
                <w:szCs w:val="18"/>
              </w:rPr>
            </w:pPr>
            <w:r>
              <w:rPr>
                <w:rFonts w:hint="eastAsia"/>
                <w:b/>
                <w:sz w:val="18"/>
                <w:szCs w:val="18"/>
              </w:rPr>
              <w:t>24</w:t>
            </w:r>
            <w:r>
              <w:rPr>
                <w:b/>
                <w:sz w:val="18"/>
                <w:szCs w:val="18"/>
              </w:rPr>
              <w:t>~</w:t>
            </w:r>
            <w:r>
              <w:rPr>
                <w:rFonts w:hint="eastAsia"/>
                <w:b/>
                <w:sz w:val="18"/>
                <w:szCs w:val="18"/>
              </w:rPr>
              <w:t>32</w:t>
            </w:r>
          </w:p>
        </w:tc>
        <w:tc>
          <w:tcPr>
            <w:tcW w:w="945" w:type="dxa"/>
            <w:vMerge w:val="restart"/>
            <w:noWrap w:val="0"/>
            <w:vAlign w:val="center"/>
          </w:tcPr>
          <w:p w14:paraId="787FE682">
            <w:pPr>
              <w:jc w:val="center"/>
              <w:rPr>
                <w:rFonts w:hint="eastAsia"/>
                <w:b/>
                <w:sz w:val="18"/>
                <w:szCs w:val="18"/>
              </w:rPr>
            </w:pPr>
            <w:r>
              <w:rPr>
                <w:rFonts w:hint="eastAsia"/>
                <w:b/>
                <w:sz w:val="18"/>
                <w:szCs w:val="18"/>
              </w:rPr>
              <w:t>15</w:t>
            </w:r>
            <w:r>
              <w:rPr>
                <w:b/>
                <w:sz w:val="18"/>
                <w:szCs w:val="18"/>
              </w:rPr>
              <w:t>~</w:t>
            </w:r>
            <w:r>
              <w:rPr>
                <w:rFonts w:hint="eastAsia"/>
                <w:b/>
                <w:sz w:val="18"/>
                <w:szCs w:val="18"/>
              </w:rPr>
              <w:t>20</w:t>
            </w:r>
          </w:p>
        </w:tc>
        <w:tc>
          <w:tcPr>
            <w:tcW w:w="1155" w:type="dxa"/>
            <w:noWrap w:val="0"/>
            <w:vAlign w:val="center"/>
          </w:tcPr>
          <w:p w14:paraId="19D2224D">
            <w:pPr>
              <w:jc w:val="center"/>
              <w:rPr>
                <w:rFonts w:hint="eastAsia"/>
                <w:b/>
                <w:sz w:val="18"/>
                <w:szCs w:val="18"/>
              </w:rPr>
            </w:pPr>
            <w:r>
              <w:rPr>
                <w:rFonts w:hint="eastAsia"/>
                <w:b/>
                <w:sz w:val="18"/>
                <w:szCs w:val="18"/>
              </w:rPr>
              <w:t>40</w:t>
            </w:r>
            <w:r>
              <w:rPr>
                <w:b/>
                <w:sz w:val="18"/>
                <w:szCs w:val="18"/>
              </w:rPr>
              <w:t>~</w:t>
            </w:r>
            <w:r>
              <w:rPr>
                <w:rFonts w:hint="eastAsia"/>
                <w:b/>
                <w:sz w:val="18"/>
                <w:szCs w:val="18"/>
              </w:rPr>
              <w:t>45</w:t>
            </w:r>
          </w:p>
        </w:tc>
        <w:tc>
          <w:tcPr>
            <w:tcW w:w="1050" w:type="dxa"/>
            <w:noWrap w:val="0"/>
            <w:vAlign w:val="center"/>
          </w:tcPr>
          <w:p w14:paraId="73D79D7B">
            <w:pPr>
              <w:jc w:val="center"/>
              <w:rPr>
                <w:rFonts w:hint="eastAsia"/>
                <w:b/>
                <w:sz w:val="18"/>
                <w:szCs w:val="18"/>
              </w:rPr>
            </w:pPr>
            <w:r>
              <w:rPr>
                <w:rFonts w:hint="eastAsia"/>
                <w:b/>
                <w:sz w:val="18"/>
                <w:szCs w:val="18"/>
              </w:rPr>
              <w:t>55</w:t>
            </w:r>
            <w:r>
              <w:rPr>
                <w:b/>
                <w:sz w:val="18"/>
                <w:szCs w:val="18"/>
              </w:rPr>
              <w:t>~</w:t>
            </w:r>
            <w:r>
              <w:rPr>
                <w:rFonts w:hint="eastAsia"/>
                <w:b/>
                <w:sz w:val="18"/>
                <w:szCs w:val="18"/>
              </w:rPr>
              <w:t>65</w:t>
            </w:r>
          </w:p>
        </w:tc>
      </w:tr>
      <w:tr w14:paraId="4CAB49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vMerge w:val="continue"/>
            <w:noWrap w:val="0"/>
            <w:vAlign w:val="center"/>
          </w:tcPr>
          <w:p w14:paraId="71B971D4">
            <w:pPr>
              <w:jc w:val="center"/>
              <w:rPr>
                <w:rFonts w:hint="eastAsia"/>
                <w:b/>
                <w:sz w:val="18"/>
                <w:szCs w:val="18"/>
              </w:rPr>
            </w:pPr>
          </w:p>
        </w:tc>
        <w:tc>
          <w:tcPr>
            <w:tcW w:w="1260" w:type="dxa"/>
            <w:vMerge w:val="continue"/>
            <w:noWrap w:val="0"/>
            <w:vAlign w:val="center"/>
          </w:tcPr>
          <w:p w14:paraId="159BCF58"/>
        </w:tc>
        <w:tc>
          <w:tcPr>
            <w:tcW w:w="1400" w:type="dxa"/>
            <w:vMerge w:val="continue"/>
            <w:noWrap w:val="0"/>
            <w:vAlign w:val="center"/>
          </w:tcPr>
          <w:p w14:paraId="5F2DFDDF"/>
        </w:tc>
        <w:tc>
          <w:tcPr>
            <w:tcW w:w="1225" w:type="dxa"/>
            <w:vMerge w:val="continue"/>
            <w:noWrap w:val="0"/>
            <w:vAlign w:val="center"/>
          </w:tcPr>
          <w:p w14:paraId="206792F1"/>
        </w:tc>
        <w:tc>
          <w:tcPr>
            <w:tcW w:w="1050" w:type="dxa"/>
            <w:vMerge w:val="continue"/>
            <w:noWrap w:val="0"/>
            <w:vAlign w:val="center"/>
          </w:tcPr>
          <w:p w14:paraId="2BCC8C60"/>
        </w:tc>
        <w:tc>
          <w:tcPr>
            <w:tcW w:w="945" w:type="dxa"/>
            <w:vMerge w:val="continue"/>
            <w:noWrap w:val="0"/>
            <w:vAlign w:val="center"/>
          </w:tcPr>
          <w:p w14:paraId="1172B7DB"/>
        </w:tc>
        <w:tc>
          <w:tcPr>
            <w:tcW w:w="1155" w:type="dxa"/>
            <w:noWrap w:val="0"/>
            <w:vAlign w:val="center"/>
          </w:tcPr>
          <w:p w14:paraId="4D7DFE04">
            <w:pPr>
              <w:jc w:val="center"/>
              <w:rPr>
                <w:rFonts w:hint="eastAsia"/>
                <w:b/>
                <w:sz w:val="18"/>
                <w:szCs w:val="18"/>
              </w:rPr>
            </w:pPr>
            <w:r>
              <w:rPr>
                <w:rFonts w:hint="eastAsia"/>
                <w:b/>
                <w:sz w:val="18"/>
                <w:szCs w:val="18"/>
              </w:rPr>
              <w:t>50</w:t>
            </w:r>
            <w:r>
              <w:rPr>
                <w:b/>
                <w:sz w:val="18"/>
                <w:szCs w:val="18"/>
              </w:rPr>
              <w:t>~</w:t>
            </w:r>
            <w:r>
              <w:rPr>
                <w:rFonts w:hint="eastAsia"/>
                <w:b/>
                <w:sz w:val="18"/>
                <w:szCs w:val="18"/>
              </w:rPr>
              <w:t>55</w:t>
            </w:r>
          </w:p>
        </w:tc>
        <w:tc>
          <w:tcPr>
            <w:tcW w:w="1050" w:type="dxa"/>
            <w:noWrap w:val="0"/>
            <w:vAlign w:val="center"/>
          </w:tcPr>
          <w:p w14:paraId="521E2D49">
            <w:pPr>
              <w:jc w:val="center"/>
              <w:rPr>
                <w:rFonts w:hint="eastAsia"/>
                <w:b/>
                <w:sz w:val="18"/>
                <w:szCs w:val="18"/>
              </w:rPr>
            </w:pPr>
            <w:r>
              <w:rPr>
                <w:rFonts w:hint="eastAsia"/>
                <w:b/>
                <w:sz w:val="18"/>
                <w:szCs w:val="18"/>
              </w:rPr>
              <w:t>65</w:t>
            </w:r>
            <w:r>
              <w:rPr>
                <w:b/>
                <w:sz w:val="18"/>
                <w:szCs w:val="18"/>
              </w:rPr>
              <w:t>~</w:t>
            </w:r>
            <w:r>
              <w:rPr>
                <w:rFonts w:hint="eastAsia"/>
                <w:b/>
                <w:sz w:val="18"/>
                <w:szCs w:val="18"/>
              </w:rPr>
              <w:t>75</w:t>
            </w:r>
          </w:p>
        </w:tc>
      </w:tr>
    </w:tbl>
    <w:p w14:paraId="427528DF">
      <w:pPr>
        <w:keepNext w:val="0"/>
        <w:keepLines w:val="0"/>
        <w:widowControl/>
        <w:suppressLineNumbers w:val="0"/>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4.9风机头组装完毕，进行空载测试，测试合格后出具维修报告及备件更换报告。</w:t>
      </w:r>
    </w:p>
    <w:p w14:paraId="4F6F3564">
      <w:pPr>
        <w:numPr>
          <w:ilvl w:val="0"/>
          <w:numId w:val="10"/>
        </w:numPr>
        <w:jc w:val="left"/>
        <w:rPr>
          <w:rFonts w:hint="eastAsia" w:ascii="仿宋" w:hAnsi="仿宋" w:eastAsia="仿宋" w:cs="仿宋"/>
          <w:color w:val="000000"/>
          <w:sz w:val="24"/>
        </w:rPr>
      </w:pPr>
      <w:r>
        <w:rPr>
          <w:rFonts w:hint="eastAsia" w:ascii="仿宋" w:hAnsi="仿宋" w:eastAsia="仿宋" w:cs="仿宋"/>
          <w:color w:val="000000"/>
          <w:sz w:val="24"/>
        </w:rPr>
        <w:t>检修过程中涉及的</w:t>
      </w:r>
      <w:r>
        <w:rPr>
          <w:rFonts w:hint="eastAsia" w:ascii="仿宋" w:hAnsi="仿宋" w:eastAsia="仿宋" w:cs="仿宋"/>
          <w:color w:val="000000"/>
          <w:sz w:val="24"/>
          <w:lang w:val="en-US" w:eastAsia="zh-CN"/>
        </w:rPr>
        <w:t>配件工具</w:t>
      </w:r>
      <w:r>
        <w:rPr>
          <w:rFonts w:hint="eastAsia" w:ascii="仿宋" w:hAnsi="仿宋" w:eastAsia="仿宋" w:cs="仿宋"/>
          <w:color w:val="000000"/>
          <w:sz w:val="24"/>
        </w:rPr>
        <w:t>由</w:t>
      </w:r>
      <w:r>
        <w:rPr>
          <w:rFonts w:hint="eastAsia" w:ascii="仿宋" w:hAnsi="仿宋" w:eastAsia="仿宋" w:cs="仿宋"/>
          <w:color w:val="000000"/>
          <w:sz w:val="24"/>
          <w:lang w:val="en-US" w:eastAsia="zh-CN"/>
        </w:rPr>
        <w:t>乙</w:t>
      </w:r>
      <w:r>
        <w:rPr>
          <w:rFonts w:hint="eastAsia" w:ascii="仿宋" w:hAnsi="仿宋" w:eastAsia="仿宋" w:cs="仿宋"/>
          <w:color w:val="000000"/>
          <w:sz w:val="24"/>
        </w:rPr>
        <w:t>方提供</w:t>
      </w:r>
    </w:p>
    <w:p w14:paraId="4CD67085">
      <w:pPr>
        <w:numPr>
          <w:ilvl w:val="0"/>
          <w:numId w:val="0"/>
        </w:numPr>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5.1、易损件清单如下：</w:t>
      </w:r>
    </w:p>
    <w:p w14:paraId="25BA03EC">
      <w:pPr>
        <w:numPr>
          <w:ilvl w:val="0"/>
          <w:numId w:val="0"/>
        </w:numPr>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备注甲方提供的由甲方提供备件，其他由乙方重新采购或制造。</w:t>
      </w:r>
    </w:p>
    <w:tbl>
      <w:tblPr>
        <w:tblStyle w:val="29"/>
        <w:tblW w:w="4443"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0"/>
        <w:gridCol w:w="1710"/>
        <w:gridCol w:w="695"/>
        <w:gridCol w:w="670"/>
        <w:gridCol w:w="1185"/>
        <w:gridCol w:w="765"/>
        <w:gridCol w:w="735"/>
        <w:gridCol w:w="1154"/>
      </w:tblGrid>
      <w:tr w14:paraId="231777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5" w:type="pct"/>
            <w:vMerge w:val="restart"/>
            <w:tcBorders>
              <w:bottom w:val="single" w:color="000000" w:sz="8" w:space="0"/>
              <w:right w:val="single" w:color="000000" w:sz="8" w:space="0"/>
            </w:tcBorders>
            <w:noWrap w:val="0"/>
            <w:vAlign w:val="top"/>
          </w:tcPr>
          <w:p w14:paraId="2BDA5AA4">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序号</w:t>
            </w:r>
          </w:p>
        </w:tc>
        <w:tc>
          <w:tcPr>
            <w:tcW w:w="1128" w:type="pct"/>
            <w:vMerge w:val="restart"/>
            <w:tcBorders>
              <w:left w:val="single" w:color="000000" w:sz="8" w:space="0"/>
              <w:bottom w:val="single" w:color="000000" w:sz="8" w:space="0"/>
              <w:right w:val="single" w:color="000000" w:sz="8" w:space="0"/>
            </w:tcBorders>
            <w:noWrap w:val="0"/>
            <w:vAlign w:val="top"/>
          </w:tcPr>
          <w:p w14:paraId="2EC98189">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备件名称</w:t>
            </w:r>
          </w:p>
        </w:tc>
        <w:tc>
          <w:tcPr>
            <w:tcW w:w="458" w:type="pct"/>
            <w:vMerge w:val="restart"/>
            <w:tcBorders>
              <w:left w:val="single" w:color="000000" w:sz="8" w:space="0"/>
              <w:bottom w:val="single" w:color="000000" w:sz="8" w:space="0"/>
              <w:right w:val="single" w:color="000000" w:sz="8" w:space="0"/>
            </w:tcBorders>
            <w:noWrap w:val="0"/>
            <w:vAlign w:val="top"/>
          </w:tcPr>
          <w:p w14:paraId="1E140164">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数量</w:t>
            </w:r>
          </w:p>
        </w:tc>
        <w:tc>
          <w:tcPr>
            <w:tcW w:w="442" w:type="pct"/>
            <w:vMerge w:val="restart"/>
            <w:tcBorders>
              <w:left w:val="single" w:color="000000" w:sz="8" w:space="0"/>
              <w:bottom w:val="single" w:color="000000" w:sz="8" w:space="0"/>
              <w:right w:val="single" w:color="000000" w:sz="8" w:space="0"/>
            </w:tcBorders>
            <w:noWrap w:val="0"/>
            <w:vAlign w:val="top"/>
          </w:tcPr>
          <w:p w14:paraId="487A7C3A">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单位</w:t>
            </w:r>
          </w:p>
        </w:tc>
        <w:tc>
          <w:tcPr>
            <w:tcW w:w="782" w:type="pct"/>
            <w:vMerge w:val="restart"/>
            <w:tcBorders>
              <w:left w:val="single" w:color="000000" w:sz="8" w:space="0"/>
              <w:bottom w:val="single" w:color="000000" w:sz="8" w:space="0"/>
              <w:right w:val="single" w:color="000000" w:sz="8" w:space="0"/>
            </w:tcBorders>
            <w:noWrap w:val="0"/>
            <w:vAlign w:val="top"/>
          </w:tcPr>
          <w:p w14:paraId="367A7761">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rFonts w:hint="eastAsia"/>
                <w:lang w:val="en-US" w:eastAsia="zh-CN" w:bidi="ar"/>
              </w:rPr>
              <w:t>型号（要求）</w:t>
            </w:r>
          </w:p>
        </w:tc>
        <w:tc>
          <w:tcPr>
            <w:tcW w:w="505" w:type="pct"/>
            <w:tcBorders>
              <w:left w:val="single" w:color="000000" w:sz="8" w:space="0"/>
              <w:bottom w:val="nil"/>
              <w:right w:val="single" w:color="000000" w:sz="8" w:space="0"/>
            </w:tcBorders>
            <w:noWrap w:val="0"/>
            <w:vAlign w:val="top"/>
          </w:tcPr>
          <w:p w14:paraId="27A93B47">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单 价</w:t>
            </w:r>
          </w:p>
        </w:tc>
        <w:tc>
          <w:tcPr>
            <w:tcW w:w="485" w:type="pct"/>
            <w:tcBorders>
              <w:left w:val="single" w:color="000000" w:sz="8" w:space="0"/>
              <w:bottom w:val="nil"/>
              <w:right w:val="single" w:color="000000" w:sz="8" w:space="0"/>
            </w:tcBorders>
            <w:noWrap w:val="0"/>
            <w:vAlign w:val="top"/>
          </w:tcPr>
          <w:p w14:paraId="11A476B4">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小 计</w:t>
            </w:r>
          </w:p>
        </w:tc>
        <w:tc>
          <w:tcPr>
            <w:tcW w:w="761" w:type="pct"/>
            <w:vMerge w:val="restart"/>
            <w:tcBorders>
              <w:left w:val="single" w:color="000000" w:sz="8" w:space="0"/>
              <w:bottom w:val="single" w:color="000000" w:sz="8" w:space="0"/>
            </w:tcBorders>
            <w:noWrap w:val="0"/>
            <w:vAlign w:val="top"/>
          </w:tcPr>
          <w:p w14:paraId="2AE9DC11">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备注</w:t>
            </w:r>
          </w:p>
        </w:tc>
      </w:tr>
      <w:tr w14:paraId="75FBA4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2" w:hRule="atLeast"/>
        </w:trPr>
        <w:tc>
          <w:tcPr>
            <w:tcW w:w="435" w:type="pct"/>
            <w:vMerge w:val="continue"/>
            <w:tcBorders>
              <w:top w:val="single" w:color="000000" w:sz="8" w:space="0"/>
              <w:bottom w:val="single" w:color="000000" w:sz="8" w:space="0"/>
              <w:right w:val="single" w:color="000000" w:sz="8" w:space="0"/>
            </w:tcBorders>
            <w:noWrap w:val="0"/>
            <w:vAlign w:val="top"/>
          </w:tcPr>
          <w:p w14:paraId="44E65608">
            <w:pPr>
              <w:jc w:val="center"/>
              <w:rPr>
                <w:rFonts w:hint="eastAsia" w:ascii="宋体" w:hAnsi="宋体" w:eastAsia="宋体" w:cs="宋体"/>
                <w:i w:val="0"/>
                <w:iCs w:val="0"/>
                <w:color w:val="000000"/>
                <w:sz w:val="20"/>
                <w:szCs w:val="20"/>
                <w:u w:val="none"/>
              </w:rPr>
            </w:pPr>
          </w:p>
        </w:tc>
        <w:tc>
          <w:tcPr>
            <w:tcW w:w="1128" w:type="pct"/>
            <w:vMerge w:val="continue"/>
            <w:tcBorders>
              <w:top w:val="single" w:color="000000" w:sz="8" w:space="0"/>
              <w:left w:val="single" w:color="000000" w:sz="8" w:space="0"/>
              <w:bottom w:val="single" w:color="000000" w:sz="8" w:space="0"/>
              <w:right w:val="single" w:color="000000" w:sz="8" w:space="0"/>
            </w:tcBorders>
            <w:noWrap w:val="0"/>
            <w:vAlign w:val="top"/>
          </w:tcPr>
          <w:p w14:paraId="3436A545">
            <w:pPr>
              <w:jc w:val="center"/>
              <w:rPr>
                <w:rFonts w:hint="eastAsia" w:ascii="宋体" w:hAnsi="宋体" w:eastAsia="宋体" w:cs="宋体"/>
                <w:i w:val="0"/>
                <w:iCs w:val="0"/>
                <w:color w:val="000000"/>
                <w:sz w:val="20"/>
                <w:szCs w:val="20"/>
                <w:u w:val="none"/>
              </w:rPr>
            </w:pPr>
          </w:p>
        </w:tc>
        <w:tc>
          <w:tcPr>
            <w:tcW w:w="458" w:type="pct"/>
            <w:vMerge w:val="continue"/>
            <w:tcBorders>
              <w:top w:val="single" w:color="000000" w:sz="8" w:space="0"/>
              <w:left w:val="single" w:color="000000" w:sz="8" w:space="0"/>
              <w:bottom w:val="single" w:color="000000" w:sz="8" w:space="0"/>
              <w:right w:val="single" w:color="000000" w:sz="8" w:space="0"/>
            </w:tcBorders>
            <w:noWrap w:val="0"/>
            <w:vAlign w:val="top"/>
          </w:tcPr>
          <w:p w14:paraId="2CC86932">
            <w:pPr>
              <w:jc w:val="center"/>
              <w:rPr>
                <w:rFonts w:hint="eastAsia" w:ascii="宋体" w:hAnsi="宋体" w:eastAsia="宋体" w:cs="宋体"/>
                <w:i w:val="0"/>
                <w:iCs w:val="0"/>
                <w:color w:val="000000"/>
                <w:sz w:val="20"/>
                <w:szCs w:val="20"/>
                <w:u w:val="none"/>
              </w:rPr>
            </w:pPr>
          </w:p>
        </w:tc>
        <w:tc>
          <w:tcPr>
            <w:tcW w:w="442" w:type="pct"/>
            <w:vMerge w:val="continue"/>
            <w:tcBorders>
              <w:top w:val="single" w:color="000000" w:sz="8" w:space="0"/>
              <w:left w:val="single" w:color="000000" w:sz="8" w:space="0"/>
              <w:bottom w:val="single" w:color="000000" w:sz="8" w:space="0"/>
              <w:right w:val="single" w:color="000000" w:sz="8" w:space="0"/>
            </w:tcBorders>
            <w:noWrap w:val="0"/>
            <w:vAlign w:val="top"/>
          </w:tcPr>
          <w:p w14:paraId="1F3E708D">
            <w:pPr>
              <w:jc w:val="center"/>
              <w:rPr>
                <w:rFonts w:hint="eastAsia" w:ascii="宋体" w:hAnsi="宋体" w:eastAsia="宋体" w:cs="宋体"/>
                <w:i w:val="0"/>
                <w:iCs w:val="0"/>
                <w:color w:val="000000"/>
                <w:sz w:val="20"/>
                <w:szCs w:val="20"/>
                <w:u w:val="none"/>
              </w:rPr>
            </w:pPr>
          </w:p>
        </w:tc>
        <w:tc>
          <w:tcPr>
            <w:tcW w:w="782" w:type="pct"/>
            <w:vMerge w:val="continue"/>
            <w:tcBorders>
              <w:top w:val="single" w:color="000000" w:sz="8" w:space="0"/>
              <w:left w:val="single" w:color="000000" w:sz="8" w:space="0"/>
              <w:bottom w:val="single" w:color="000000" w:sz="8" w:space="0"/>
              <w:right w:val="single" w:color="000000" w:sz="8" w:space="0"/>
            </w:tcBorders>
            <w:noWrap w:val="0"/>
            <w:vAlign w:val="top"/>
          </w:tcPr>
          <w:p w14:paraId="6C7E2874">
            <w:pPr>
              <w:jc w:val="center"/>
              <w:rPr>
                <w:rFonts w:hint="eastAsia" w:ascii="宋体" w:hAnsi="宋体" w:eastAsia="宋体" w:cs="宋体"/>
                <w:i w:val="0"/>
                <w:iCs w:val="0"/>
                <w:color w:val="000000"/>
                <w:sz w:val="20"/>
                <w:szCs w:val="20"/>
                <w:u w:val="none"/>
              </w:rPr>
            </w:pPr>
          </w:p>
        </w:tc>
        <w:tc>
          <w:tcPr>
            <w:tcW w:w="505" w:type="pct"/>
            <w:tcBorders>
              <w:top w:val="nil"/>
              <w:left w:val="single" w:color="000000" w:sz="8" w:space="0"/>
              <w:bottom w:val="single" w:color="000000" w:sz="8" w:space="0"/>
              <w:right w:val="single" w:color="000000" w:sz="8" w:space="0"/>
            </w:tcBorders>
            <w:noWrap w:val="0"/>
            <w:vAlign w:val="top"/>
          </w:tcPr>
          <w:p w14:paraId="4CB2313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（元）</w:t>
            </w:r>
          </w:p>
        </w:tc>
        <w:tc>
          <w:tcPr>
            <w:tcW w:w="485" w:type="pct"/>
            <w:tcBorders>
              <w:top w:val="nil"/>
              <w:left w:val="single" w:color="000000" w:sz="8" w:space="0"/>
              <w:bottom w:val="single" w:color="000000" w:sz="8" w:space="0"/>
              <w:right w:val="single" w:color="000000" w:sz="8" w:space="0"/>
            </w:tcBorders>
            <w:noWrap w:val="0"/>
            <w:vAlign w:val="top"/>
          </w:tcPr>
          <w:p w14:paraId="6A0765FE">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（元）</w:t>
            </w:r>
          </w:p>
        </w:tc>
        <w:tc>
          <w:tcPr>
            <w:tcW w:w="761" w:type="pct"/>
            <w:vMerge w:val="continue"/>
            <w:tcBorders>
              <w:top w:val="single" w:color="000000" w:sz="8" w:space="0"/>
              <w:left w:val="single" w:color="000000" w:sz="8" w:space="0"/>
              <w:bottom w:val="single" w:color="000000" w:sz="8" w:space="0"/>
            </w:tcBorders>
            <w:noWrap w:val="0"/>
            <w:vAlign w:val="top"/>
          </w:tcPr>
          <w:p w14:paraId="0A16F9A6">
            <w:pPr>
              <w:jc w:val="center"/>
              <w:rPr>
                <w:rFonts w:hint="eastAsia" w:ascii="宋体" w:hAnsi="宋体" w:eastAsia="宋体" w:cs="宋体"/>
                <w:i w:val="0"/>
                <w:iCs w:val="0"/>
                <w:color w:val="000000"/>
                <w:sz w:val="20"/>
                <w:szCs w:val="20"/>
                <w:u w:val="none"/>
              </w:rPr>
            </w:pPr>
          </w:p>
        </w:tc>
      </w:tr>
      <w:tr w14:paraId="49DA9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7039269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128" w:type="pct"/>
            <w:tcBorders>
              <w:top w:val="nil"/>
              <w:left w:val="single" w:color="000000" w:sz="8" w:space="0"/>
              <w:bottom w:val="single" w:color="000000" w:sz="8" w:space="0"/>
              <w:right w:val="single" w:color="000000" w:sz="8" w:space="0"/>
            </w:tcBorders>
            <w:noWrap w:val="0"/>
            <w:vAlign w:val="top"/>
          </w:tcPr>
          <w:p w14:paraId="310CA1FB">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rFonts w:hint="eastAsia"/>
                <w:lang w:val="en-US" w:eastAsia="zh-CN" w:bidi="ar"/>
              </w:rPr>
              <w:t>O型圈</w:t>
            </w:r>
          </w:p>
        </w:tc>
        <w:tc>
          <w:tcPr>
            <w:tcW w:w="458" w:type="pct"/>
            <w:tcBorders>
              <w:top w:val="nil"/>
              <w:left w:val="single" w:color="000000" w:sz="8" w:space="0"/>
              <w:bottom w:val="single" w:color="000000" w:sz="8" w:space="0"/>
              <w:right w:val="single" w:color="000000" w:sz="8" w:space="0"/>
            </w:tcBorders>
            <w:noWrap w:val="0"/>
            <w:vAlign w:val="top"/>
          </w:tcPr>
          <w:p w14:paraId="207B7C92">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42" w:type="pct"/>
            <w:tcBorders>
              <w:top w:val="nil"/>
              <w:left w:val="single" w:color="000000" w:sz="8" w:space="0"/>
              <w:bottom w:val="single" w:color="000000" w:sz="8" w:space="0"/>
              <w:right w:val="single" w:color="000000" w:sz="8" w:space="0"/>
            </w:tcBorders>
            <w:noWrap w:val="0"/>
            <w:vAlign w:val="top"/>
          </w:tcPr>
          <w:p w14:paraId="7DD80A2B">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rFonts w:hint="eastAsia"/>
                <w:lang w:val="en-US" w:eastAsia="zh-CN" w:bidi="ar"/>
              </w:rPr>
              <w:t>套</w:t>
            </w:r>
          </w:p>
        </w:tc>
        <w:tc>
          <w:tcPr>
            <w:tcW w:w="782" w:type="pct"/>
            <w:tcBorders>
              <w:top w:val="nil"/>
              <w:left w:val="single" w:color="000000" w:sz="8" w:space="0"/>
              <w:bottom w:val="single" w:color="000000" w:sz="8" w:space="0"/>
              <w:right w:val="single" w:color="000000" w:sz="8" w:space="0"/>
            </w:tcBorders>
            <w:noWrap w:val="0"/>
            <w:vAlign w:val="top"/>
          </w:tcPr>
          <w:p w14:paraId="3E1846F1">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1B6BC06A">
            <w:pPr>
              <w:jc w:val="center"/>
              <w:rPr>
                <w:rFonts w:hint="eastAsia" w:ascii="宋体" w:hAnsi="宋体" w:eastAsia="宋体" w:cs="宋体"/>
                <w:i w:val="0"/>
                <w:iCs w:val="0"/>
                <w:color w:val="000000"/>
                <w:sz w:val="20"/>
                <w:szCs w:val="20"/>
                <w:u w:val="none"/>
              </w:rPr>
            </w:pPr>
          </w:p>
        </w:tc>
        <w:tc>
          <w:tcPr>
            <w:tcW w:w="485" w:type="pct"/>
            <w:tcBorders>
              <w:top w:val="nil"/>
              <w:left w:val="single" w:color="000000" w:sz="8" w:space="0"/>
              <w:bottom w:val="single" w:color="000000" w:sz="8" w:space="0"/>
              <w:right w:val="nil"/>
            </w:tcBorders>
            <w:noWrap w:val="0"/>
            <w:vAlign w:val="top"/>
          </w:tcPr>
          <w:p w14:paraId="152633E9">
            <w:pPr>
              <w:jc w:val="center"/>
              <w:rPr>
                <w:rFonts w:hint="eastAsia" w:ascii="宋体" w:hAnsi="宋体" w:eastAsia="宋体" w:cs="宋体"/>
                <w:i w:val="0"/>
                <w:iCs w:val="0"/>
                <w:color w:val="000000"/>
                <w:sz w:val="20"/>
                <w:szCs w:val="20"/>
                <w:u w:val="none"/>
              </w:rPr>
            </w:pPr>
          </w:p>
        </w:tc>
        <w:tc>
          <w:tcPr>
            <w:tcW w:w="761" w:type="pct"/>
            <w:tcBorders>
              <w:top w:val="single" w:color="000000" w:sz="8" w:space="0"/>
              <w:left w:val="single" w:color="000000" w:sz="8" w:space="0"/>
              <w:bottom w:val="single" w:color="000000" w:sz="8" w:space="0"/>
            </w:tcBorders>
            <w:noWrap w:val="0"/>
            <w:vAlign w:val="top"/>
          </w:tcPr>
          <w:p w14:paraId="1653AD3C">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甲方供</w:t>
            </w:r>
          </w:p>
        </w:tc>
      </w:tr>
      <w:tr w14:paraId="4E9A24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435" w:type="pct"/>
            <w:tcBorders>
              <w:top w:val="nil"/>
              <w:bottom w:val="single" w:color="000000" w:sz="8" w:space="0"/>
              <w:right w:val="single" w:color="000000" w:sz="8" w:space="0"/>
            </w:tcBorders>
            <w:noWrap w:val="0"/>
            <w:vAlign w:val="top"/>
          </w:tcPr>
          <w:p w14:paraId="1E46446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128" w:type="pct"/>
            <w:tcBorders>
              <w:top w:val="nil"/>
              <w:left w:val="single" w:color="000000" w:sz="8" w:space="0"/>
              <w:bottom w:val="single" w:color="000000" w:sz="8" w:space="0"/>
              <w:right w:val="single" w:color="000000" w:sz="8" w:space="0"/>
            </w:tcBorders>
            <w:noWrap w:val="0"/>
            <w:vAlign w:val="top"/>
          </w:tcPr>
          <w:p w14:paraId="6B34656E">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rFonts w:hint="eastAsia"/>
                <w:lang w:val="en-US" w:eastAsia="zh-CN" w:bidi="ar"/>
              </w:rPr>
              <w:t>涨圈</w:t>
            </w:r>
          </w:p>
        </w:tc>
        <w:tc>
          <w:tcPr>
            <w:tcW w:w="458" w:type="pct"/>
            <w:tcBorders>
              <w:top w:val="nil"/>
              <w:left w:val="single" w:color="000000" w:sz="8" w:space="0"/>
              <w:bottom w:val="single" w:color="000000" w:sz="8" w:space="0"/>
              <w:right w:val="single" w:color="000000" w:sz="8" w:space="0"/>
            </w:tcBorders>
            <w:noWrap w:val="0"/>
            <w:vAlign w:val="top"/>
          </w:tcPr>
          <w:p w14:paraId="76271FAC">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442" w:type="pct"/>
            <w:tcBorders>
              <w:top w:val="nil"/>
              <w:left w:val="single" w:color="000000" w:sz="8" w:space="0"/>
              <w:bottom w:val="single" w:color="000000" w:sz="8" w:space="0"/>
              <w:right w:val="single" w:color="000000" w:sz="8" w:space="0"/>
            </w:tcBorders>
            <w:noWrap w:val="0"/>
            <w:vAlign w:val="top"/>
          </w:tcPr>
          <w:p w14:paraId="48946F89">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Style w:val="45"/>
                <w:lang w:val="en-US" w:eastAsia="zh-CN" w:bidi="ar"/>
              </w:rPr>
              <w:t>件</w:t>
            </w:r>
          </w:p>
        </w:tc>
        <w:tc>
          <w:tcPr>
            <w:tcW w:w="782" w:type="pct"/>
            <w:tcBorders>
              <w:top w:val="nil"/>
              <w:left w:val="single" w:color="000000" w:sz="8" w:space="0"/>
              <w:bottom w:val="single" w:color="000000" w:sz="8" w:space="0"/>
              <w:right w:val="single" w:color="000000" w:sz="8" w:space="0"/>
            </w:tcBorders>
            <w:noWrap w:val="0"/>
            <w:vAlign w:val="top"/>
          </w:tcPr>
          <w:p w14:paraId="1EC22454">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27ED6A55">
            <w:pPr>
              <w:jc w:val="center"/>
              <w:rPr>
                <w:rFonts w:hint="eastAsia" w:ascii="宋体" w:hAnsi="宋体" w:eastAsia="宋体" w:cs="宋体"/>
                <w:i w:val="0"/>
                <w:iCs w:val="0"/>
                <w:color w:val="000000"/>
                <w:sz w:val="20"/>
                <w:szCs w:val="20"/>
                <w:u w:val="none"/>
              </w:rPr>
            </w:pPr>
          </w:p>
        </w:tc>
        <w:tc>
          <w:tcPr>
            <w:tcW w:w="485" w:type="pct"/>
            <w:tcBorders>
              <w:top w:val="nil"/>
              <w:left w:val="single" w:color="000000" w:sz="8" w:space="0"/>
              <w:bottom w:val="single" w:color="000000" w:sz="8" w:space="0"/>
              <w:right w:val="nil"/>
            </w:tcBorders>
            <w:noWrap w:val="0"/>
            <w:vAlign w:val="top"/>
          </w:tcPr>
          <w:p w14:paraId="7922DD11">
            <w:pPr>
              <w:jc w:val="center"/>
              <w:rPr>
                <w:rFonts w:hint="eastAsia" w:ascii="宋体" w:hAnsi="宋体" w:eastAsia="宋体" w:cs="宋体"/>
                <w:i w:val="0"/>
                <w:iCs w:val="0"/>
                <w:color w:val="000000"/>
                <w:sz w:val="20"/>
                <w:szCs w:val="20"/>
                <w:u w:val="none"/>
              </w:rPr>
            </w:pPr>
          </w:p>
        </w:tc>
        <w:tc>
          <w:tcPr>
            <w:tcW w:w="761" w:type="pct"/>
            <w:tcBorders>
              <w:top w:val="nil"/>
              <w:left w:val="single" w:color="000000" w:sz="8" w:space="0"/>
              <w:bottom w:val="single" w:color="000000" w:sz="8" w:space="0"/>
            </w:tcBorders>
            <w:noWrap w:val="0"/>
            <w:vAlign w:val="top"/>
          </w:tcPr>
          <w:p w14:paraId="727DBCEF">
            <w:pPr>
              <w:keepNext w:val="0"/>
              <w:keepLines w:val="0"/>
              <w:widowControl/>
              <w:suppressLineNumbers w:val="0"/>
              <w:jc w:val="center"/>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甲方供</w:t>
            </w:r>
          </w:p>
        </w:tc>
      </w:tr>
      <w:tr w14:paraId="2EAC9A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auto" w:sz="4" w:space="0"/>
              <w:right w:val="single" w:color="000000" w:sz="8" w:space="0"/>
            </w:tcBorders>
            <w:noWrap w:val="0"/>
            <w:vAlign w:val="top"/>
          </w:tcPr>
          <w:p w14:paraId="43A08441">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128" w:type="pct"/>
            <w:tcBorders>
              <w:top w:val="nil"/>
              <w:left w:val="single" w:color="000000" w:sz="8" w:space="0"/>
              <w:bottom w:val="single" w:color="auto" w:sz="4" w:space="0"/>
              <w:right w:val="single" w:color="000000" w:sz="8" w:space="0"/>
            </w:tcBorders>
            <w:noWrap w:val="0"/>
            <w:vAlign w:val="top"/>
          </w:tcPr>
          <w:p w14:paraId="7E078E78">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轴承</w:t>
            </w:r>
          </w:p>
        </w:tc>
        <w:tc>
          <w:tcPr>
            <w:tcW w:w="458" w:type="pct"/>
            <w:tcBorders>
              <w:top w:val="nil"/>
              <w:left w:val="single" w:color="000000" w:sz="8" w:space="0"/>
              <w:bottom w:val="single" w:color="auto" w:sz="4" w:space="0"/>
              <w:right w:val="single" w:color="000000" w:sz="8" w:space="0"/>
            </w:tcBorders>
            <w:noWrap w:val="0"/>
            <w:vAlign w:val="top"/>
          </w:tcPr>
          <w:p w14:paraId="4C841409">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442" w:type="pct"/>
            <w:tcBorders>
              <w:top w:val="nil"/>
              <w:left w:val="single" w:color="000000" w:sz="8" w:space="0"/>
              <w:bottom w:val="single" w:color="auto" w:sz="4" w:space="0"/>
              <w:right w:val="single" w:color="000000" w:sz="8" w:space="0"/>
            </w:tcBorders>
            <w:noWrap w:val="0"/>
            <w:vAlign w:val="top"/>
          </w:tcPr>
          <w:p w14:paraId="1D35B6CA">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auto" w:sz="4" w:space="0"/>
              <w:right w:val="single" w:color="000000" w:sz="8" w:space="0"/>
            </w:tcBorders>
            <w:noWrap w:val="0"/>
            <w:vAlign w:val="top"/>
          </w:tcPr>
          <w:p w14:paraId="4C6EF89F">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NJ313W</w:t>
            </w:r>
          </w:p>
        </w:tc>
        <w:tc>
          <w:tcPr>
            <w:tcW w:w="505" w:type="pct"/>
            <w:tcBorders>
              <w:top w:val="nil"/>
              <w:left w:val="single" w:color="000000" w:sz="8" w:space="0"/>
              <w:bottom w:val="single" w:color="auto" w:sz="4" w:space="0"/>
              <w:right w:val="single" w:color="000000" w:sz="8" w:space="0"/>
            </w:tcBorders>
            <w:noWrap w:val="0"/>
            <w:vAlign w:val="top"/>
          </w:tcPr>
          <w:p w14:paraId="3B5924C8">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auto" w:sz="4" w:space="0"/>
              <w:right w:val="single" w:color="000000" w:sz="8" w:space="0"/>
            </w:tcBorders>
            <w:noWrap w:val="0"/>
            <w:vAlign w:val="top"/>
          </w:tcPr>
          <w:p w14:paraId="6F86A35C">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nil"/>
              <w:left w:val="single" w:color="000000" w:sz="8" w:space="0"/>
              <w:bottom w:val="single" w:color="000000" w:sz="8" w:space="0"/>
            </w:tcBorders>
            <w:noWrap w:val="0"/>
            <w:vAlign w:val="top"/>
          </w:tcPr>
          <w:p w14:paraId="2968CA75">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34FAAD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35" w:type="pct"/>
            <w:tcBorders>
              <w:top w:val="nil"/>
              <w:bottom w:val="single" w:color="000000" w:sz="8" w:space="0"/>
              <w:right w:val="single" w:color="000000" w:sz="8" w:space="0"/>
            </w:tcBorders>
            <w:noWrap w:val="0"/>
            <w:vAlign w:val="top"/>
          </w:tcPr>
          <w:p w14:paraId="0DDAFFBF">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128" w:type="pct"/>
            <w:tcBorders>
              <w:top w:val="nil"/>
              <w:left w:val="single" w:color="000000" w:sz="8" w:space="0"/>
              <w:bottom w:val="single" w:color="000000" w:sz="8" w:space="0"/>
              <w:right w:val="single" w:color="000000" w:sz="8" w:space="0"/>
            </w:tcBorders>
            <w:noWrap w:val="0"/>
            <w:vAlign w:val="top"/>
          </w:tcPr>
          <w:p w14:paraId="12AC1559">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轴承</w:t>
            </w:r>
          </w:p>
        </w:tc>
        <w:tc>
          <w:tcPr>
            <w:tcW w:w="458" w:type="pct"/>
            <w:tcBorders>
              <w:top w:val="nil"/>
              <w:left w:val="single" w:color="000000" w:sz="8" w:space="0"/>
              <w:bottom w:val="single" w:color="000000" w:sz="8" w:space="0"/>
              <w:right w:val="single" w:color="000000" w:sz="8" w:space="0"/>
            </w:tcBorders>
            <w:noWrap w:val="0"/>
            <w:vAlign w:val="top"/>
          </w:tcPr>
          <w:p w14:paraId="554A8F45">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442" w:type="pct"/>
            <w:tcBorders>
              <w:top w:val="nil"/>
              <w:left w:val="single" w:color="000000" w:sz="8" w:space="0"/>
              <w:bottom w:val="single" w:color="000000" w:sz="8" w:space="0"/>
              <w:right w:val="single" w:color="000000" w:sz="8" w:space="0"/>
            </w:tcBorders>
            <w:noWrap w:val="0"/>
            <w:vAlign w:val="top"/>
          </w:tcPr>
          <w:p w14:paraId="6A509E6F">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3F70542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6312C3E</w:t>
            </w:r>
          </w:p>
        </w:tc>
        <w:tc>
          <w:tcPr>
            <w:tcW w:w="505" w:type="pct"/>
            <w:tcBorders>
              <w:top w:val="nil"/>
              <w:left w:val="single" w:color="000000" w:sz="8" w:space="0"/>
              <w:bottom w:val="single" w:color="000000" w:sz="8" w:space="0"/>
              <w:right w:val="single" w:color="000000" w:sz="8" w:space="0"/>
            </w:tcBorders>
            <w:noWrap w:val="0"/>
            <w:vAlign w:val="top"/>
          </w:tcPr>
          <w:p w14:paraId="00B08351">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4881F29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1529D6BA">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7FAE6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35" w:type="pct"/>
            <w:tcBorders>
              <w:top w:val="nil"/>
              <w:bottom w:val="single" w:color="000000" w:sz="8" w:space="0"/>
              <w:right w:val="single" w:color="000000" w:sz="8" w:space="0"/>
            </w:tcBorders>
            <w:noWrap w:val="0"/>
            <w:vAlign w:val="top"/>
          </w:tcPr>
          <w:p w14:paraId="3BC9234A">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128" w:type="pct"/>
            <w:tcBorders>
              <w:top w:val="nil"/>
              <w:left w:val="single" w:color="000000" w:sz="8" w:space="0"/>
              <w:bottom w:val="single" w:color="000000" w:sz="8" w:space="0"/>
              <w:right w:val="single" w:color="000000" w:sz="8" w:space="0"/>
            </w:tcBorders>
            <w:noWrap w:val="0"/>
            <w:vAlign w:val="top"/>
          </w:tcPr>
          <w:p w14:paraId="6213467A">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轴承</w:t>
            </w:r>
          </w:p>
        </w:tc>
        <w:tc>
          <w:tcPr>
            <w:tcW w:w="458" w:type="pct"/>
            <w:tcBorders>
              <w:top w:val="nil"/>
              <w:left w:val="single" w:color="000000" w:sz="8" w:space="0"/>
              <w:bottom w:val="single" w:color="000000" w:sz="8" w:space="0"/>
              <w:right w:val="single" w:color="000000" w:sz="8" w:space="0"/>
            </w:tcBorders>
            <w:noWrap w:val="0"/>
            <w:vAlign w:val="top"/>
          </w:tcPr>
          <w:p w14:paraId="4C37775D">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66A82DE8">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22B03C48">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3312/C3</w:t>
            </w:r>
          </w:p>
        </w:tc>
        <w:tc>
          <w:tcPr>
            <w:tcW w:w="505" w:type="pct"/>
            <w:tcBorders>
              <w:top w:val="nil"/>
              <w:left w:val="single" w:color="000000" w:sz="8" w:space="0"/>
              <w:bottom w:val="single" w:color="000000" w:sz="8" w:space="0"/>
              <w:right w:val="single" w:color="000000" w:sz="8" w:space="0"/>
            </w:tcBorders>
            <w:noWrap w:val="0"/>
            <w:vAlign w:val="top"/>
          </w:tcPr>
          <w:p w14:paraId="26941F8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542AEFAD">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3D16CBB3">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06284D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41A6988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128" w:type="pct"/>
            <w:tcBorders>
              <w:top w:val="nil"/>
              <w:left w:val="single" w:color="000000" w:sz="8" w:space="0"/>
              <w:bottom w:val="single" w:color="000000" w:sz="8" w:space="0"/>
              <w:right w:val="single" w:color="000000" w:sz="8" w:space="0"/>
            </w:tcBorders>
            <w:noWrap w:val="0"/>
            <w:vAlign w:val="top"/>
          </w:tcPr>
          <w:p w14:paraId="394D88A2">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主/从前密封衬套</w:t>
            </w:r>
          </w:p>
        </w:tc>
        <w:tc>
          <w:tcPr>
            <w:tcW w:w="458" w:type="pct"/>
            <w:tcBorders>
              <w:top w:val="nil"/>
              <w:left w:val="single" w:color="000000" w:sz="8" w:space="0"/>
              <w:bottom w:val="single" w:color="000000" w:sz="8" w:space="0"/>
              <w:right w:val="single" w:color="000000" w:sz="8" w:space="0"/>
            </w:tcBorders>
            <w:noWrap w:val="0"/>
            <w:vAlign w:val="top"/>
          </w:tcPr>
          <w:p w14:paraId="32CA908B">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442" w:type="pct"/>
            <w:tcBorders>
              <w:top w:val="nil"/>
              <w:left w:val="single" w:color="000000" w:sz="8" w:space="0"/>
              <w:bottom w:val="single" w:color="000000" w:sz="8" w:space="0"/>
              <w:right w:val="single" w:color="000000" w:sz="8" w:space="0"/>
            </w:tcBorders>
            <w:noWrap w:val="0"/>
            <w:vAlign w:val="top"/>
          </w:tcPr>
          <w:p w14:paraId="1473D48B">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3DA99170">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199E2EC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nil"/>
            </w:tcBorders>
            <w:noWrap w:val="0"/>
            <w:vAlign w:val="top"/>
          </w:tcPr>
          <w:p w14:paraId="0AA03B4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12765E5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2CCA34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53EFA788">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128" w:type="pct"/>
            <w:tcBorders>
              <w:top w:val="nil"/>
              <w:left w:val="single" w:color="000000" w:sz="8" w:space="0"/>
              <w:bottom w:val="single" w:color="000000" w:sz="8" w:space="0"/>
              <w:right w:val="single" w:color="000000" w:sz="8" w:space="0"/>
            </w:tcBorders>
            <w:noWrap w:val="0"/>
            <w:vAlign w:val="top"/>
          </w:tcPr>
          <w:p w14:paraId="5D862EC9">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后密封衬套</w:t>
            </w:r>
          </w:p>
        </w:tc>
        <w:tc>
          <w:tcPr>
            <w:tcW w:w="458" w:type="pct"/>
            <w:tcBorders>
              <w:top w:val="nil"/>
              <w:left w:val="single" w:color="000000" w:sz="8" w:space="0"/>
              <w:bottom w:val="single" w:color="000000" w:sz="8" w:space="0"/>
              <w:right w:val="single" w:color="000000" w:sz="8" w:space="0"/>
            </w:tcBorders>
            <w:noWrap w:val="0"/>
            <w:vAlign w:val="top"/>
          </w:tcPr>
          <w:p w14:paraId="31611FA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13AD564F">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729BBABF">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5EF7C0D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2EF8636A">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75E6BD7B">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2AF72A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35" w:type="pct"/>
            <w:tcBorders>
              <w:top w:val="nil"/>
              <w:bottom w:val="single" w:color="000000" w:sz="8" w:space="0"/>
              <w:right w:val="single" w:color="000000" w:sz="8" w:space="0"/>
            </w:tcBorders>
            <w:noWrap w:val="0"/>
            <w:vAlign w:val="top"/>
          </w:tcPr>
          <w:p w14:paraId="24C63885">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128" w:type="pct"/>
            <w:tcBorders>
              <w:top w:val="nil"/>
              <w:left w:val="single" w:color="000000" w:sz="8" w:space="0"/>
              <w:bottom w:val="single" w:color="000000" w:sz="8" w:space="0"/>
              <w:right w:val="single" w:color="000000" w:sz="8" w:space="0"/>
            </w:tcBorders>
            <w:noWrap w:val="0"/>
            <w:vAlign w:val="top"/>
          </w:tcPr>
          <w:p w14:paraId="518FA8F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油封衬套</w:t>
            </w:r>
          </w:p>
        </w:tc>
        <w:tc>
          <w:tcPr>
            <w:tcW w:w="458" w:type="pct"/>
            <w:tcBorders>
              <w:top w:val="nil"/>
              <w:left w:val="single" w:color="000000" w:sz="8" w:space="0"/>
              <w:bottom w:val="single" w:color="000000" w:sz="8" w:space="0"/>
              <w:right w:val="single" w:color="000000" w:sz="8" w:space="0"/>
            </w:tcBorders>
            <w:noWrap w:val="0"/>
            <w:vAlign w:val="top"/>
          </w:tcPr>
          <w:p w14:paraId="4607CC49">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3577CEB5">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6D2E8BF2">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6F4AD2E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2013900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18D5AF7E">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2CE23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35" w:type="pct"/>
            <w:tcBorders>
              <w:top w:val="nil"/>
              <w:bottom w:val="single" w:color="000000" w:sz="8" w:space="0"/>
              <w:right w:val="single" w:color="000000" w:sz="8" w:space="0"/>
            </w:tcBorders>
            <w:noWrap w:val="0"/>
            <w:vAlign w:val="top"/>
          </w:tcPr>
          <w:p w14:paraId="75370E4E">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128" w:type="pct"/>
            <w:tcBorders>
              <w:top w:val="nil"/>
              <w:left w:val="single" w:color="000000" w:sz="8" w:space="0"/>
              <w:bottom w:val="single" w:color="000000" w:sz="8" w:space="0"/>
              <w:right w:val="single" w:color="000000" w:sz="8" w:space="0"/>
            </w:tcBorders>
            <w:noWrap w:val="0"/>
            <w:vAlign w:val="top"/>
          </w:tcPr>
          <w:p w14:paraId="31D56325">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轴承衬套</w:t>
            </w:r>
          </w:p>
        </w:tc>
        <w:tc>
          <w:tcPr>
            <w:tcW w:w="458" w:type="pct"/>
            <w:tcBorders>
              <w:top w:val="nil"/>
              <w:left w:val="single" w:color="000000" w:sz="8" w:space="0"/>
              <w:bottom w:val="single" w:color="000000" w:sz="8" w:space="0"/>
              <w:right w:val="single" w:color="000000" w:sz="8" w:space="0"/>
            </w:tcBorders>
            <w:noWrap w:val="0"/>
            <w:vAlign w:val="top"/>
          </w:tcPr>
          <w:p w14:paraId="43CCB3F0">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68A54BB2">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32F6AD9E">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61B3E46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181D2189">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0"/>
            <w:vAlign w:val="top"/>
          </w:tcPr>
          <w:p w14:paraId="114729B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3924AB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435" w:type="pct"/>
            <w:tcBorders>
              <w:top w:val="nil"/>
              <w:bottom w:val="single" w:color="000000" w:sz="8" w:space="0"/>
              <w:right w:val="single" w:color="000000" w:sz="8" w:space="0"/>
            </w:tcBorders>
            <w:noWrap w:val="0"/>
            <w:vAlign w:val="top"/>
          </w:tcPr>
          <w:p w14:paraId="4DB1470D">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128" w:type="pct"/>
            <w:tcBorders>
              <w:top w:val="nil"/>
              <w:left w:val="single" w:color="000000" w:sz="8" w:space="0"/>
              <w:bottom w:val="single" w:color="000000" w:sz="8" w:space="0"/>
              <w:right w:val="single" w:color="000000" w:sz="8" w:space="0"/>
            </w:tcBorders>
            <w:noWrap w:val="0"/>
            <w:vAlign w:val="top"/>
          </w:tcPr>
          <w:p w14:paraId="5790D431">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墙板隔套</w:t>
            </w:r>
          </w:p>
        </w:tc>
        <w:tc>
          <w:tcPr>
            <w:tcW w:w="458" w:type="pct"/>
            <w:tcBorders>
              <w:top w:val="nil"/>
              <w:left w:val="single" w:color="000000" w:sz="8" w:space="0"/>
              <w:bottom w:val="single" w:color="000000" w:sz="8" w:space="0"/>
              <w:right w:val="single" w:color="000000" w:sz="8" w:space="0"/>
            </w:tcBorders>
            <w:noWrap w:val="0"/>
            <w:vAlign w:val="top"/>
          </w:tcPr>
          <w:p w14:paraId="22D7E28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w:t>
            </w:r>
          </w:p>
        </w:tc>
        <w:tc>
          <w:tcPr>
            <w:tcW w:w="442" w:type="pct"/>
            <w:tcBorders>
              <w:top w:val="nil"/>
              <w:left w:val="single" w:color="000000" w:sz="8" w:space="0"/>
              <w:bottom w:val="single" w:color="000000" w:sz="8" w:space="0"/>
              <w:right w:val="single" w:color="000000" w:sz="8" w:space="0"/>
            </w:tcBorders>
            <w:noWrap w:val="0"/>
            <w:vAlign w:val="top"/>
          </w:tcPr>
          <w:p w14:paraId="2565CD5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50A13E1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102A838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6BB66B4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ign w:val="center"/>
          </w:tcPr>
          <w:p w14:paraId="299D8B62">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r w14:paraId="76ACDB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75D2EE48">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128" w:type="pct"/>
            <w:tcBorders>
              <w:top w:val="nil"/>
              <w:left w:val="single" w:color="000000" w:sz="8" w:space="0"/>
              <w:bottom w:val="single" w:color="000000" w:sz="8" w:space="0"/>
              <w:right w:val="single" w:color="000000" w:sz="8" w:space="0"/>
            </w:tcBorders>
            <w:noWrap w:val="0"/>
            <w:vAlign w:val="top"/>
          </w:tcPr>
          <w:p w14:paraId="7F841B36">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挡油罩</w:t>
            </w:r>
          </w:p>
        </w:tc>
        <w:tc>
          <w:tcPr>
            <w:tcW w:w="458" w:type="pct"/>
            <w:tcBorders>
              <w:top w:val="nil"/>
              <w:left w:val="single" w:color="000000" w:sz="8" w:space="0"/>
              <w:bottom w:val="single" w:color="000000" w:sz="8" w:space="0"/>
              <w:right w:val="single" w:color="000000" w:sz="8" w:space="0"/>
            </w:tcBorders>
            <w:noWrap w:val="0"/>
            <w:vAlign w:val="top"/>
          </w:tcPr>
          <w:p w14:paraId="08B8AD8D">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2F91CA4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1517BF85">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2E61E2D0">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16BA9C81">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ign w:val="center"/>
          </w:tcPr>
          <w:p w14:paraId="774FA0A6">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甲方供</w:t>
            </w:r>
          </w:p>
        </w:tc>
      </w:tr>
      <w:tr w14:paraId="7A92BD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187741D9">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128" w:type="pct"/>
            <w:tcBorders>
              <w:top w:val="nil"/>
              <w:left w:val="single" w:color="000000" w:sz="8" w:space="0"/>
              <w:bottom w:val="single" w:color="000000" w:sz="8" w:space="0"/>
              <w:right w:val="single" w:color="000000" w:sz="8" w:space="0"/>
            </w:tcBorders>
            <w:noWrap w:val="0"/>
            <w:vAlign w:val="top"/>
          </w:tcPr>
          <w:p w14:paraId="4545384C">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甩油盘</w:t>
            </w:r>
          </w:p>
        </w:tc>
        <w:tc>
          <w:tcPr>
            <w:tcW w:w="458" w:type="pct"/>
            <w:tcBorders>
              <w:top w:val="nil"/>
              <w:left w:val="single" w:color="000000" w:sz="8" w:space="0"/>
              <w:bottom w:val="single" w:color="000000" w:sz="8" w:space="0"/>
              <w:right w:val="single" w:color="000000" w:sz="8" w:space="0"/>
            </w:tcBorders>
            <w:noWrap w:val="0"/>
            <w:vAlign w:val="top"/>
          </w:tcPr>
          <w:p w14:paraId="769DA85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w:t>
            </w:r>
          </w:p>
        </w:tc>
        <w:tc>
          <w:tcPr>
            <w:tcW w:w="442" w:type="pct"/>
            <w:tcBorders>
              <w:top w:val="nil"/>
              <w:left w:val="single" w:color="000000" w:sz="8" w:space="0"/>
              <w:bottom w:val="single" w:color="000000" w:sz="8" w:space="0"/>
              <w:right w:val="single" w:color="000000" w:sz="8" w:space="0"/>
            </w:tcBorders>
            <w:noWrap w:val="0"/>
            <w:vAlign w:val="top"/>
          </w:tcPr>
          <w:p w14:paraId="2494379F">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675F766E">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057F11D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49B608E3">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ign w:val="center"/>
          </w:tcPr>
          <w:p w14:paraId="4A6FA4CC">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甲方供</w:t>
            </w:r>
          </w:p>
        </w:tc>
      </w:tr>
      <w:tr w14:paraId="3D574C5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35" w:type="pct"/>
            <w:tcBorders>
              <w:top w:val="nil"/>
              <w:bottom w:val="single" w:color="000000" w:sz="8" w:space="0"/>
              <w:right w:val="single" w:color="000000" w:sz="8" w:space="0"/>
            </w:tcBorders>
            <w:noWrap w:val="0"/>
            <w:vAlign w:val="top"/>
          </w:tcPr>
          <w:p w14:paraId="120FF5E6">
            <w:pPr>
              <w:keepNext w:val="0"/>
              <w:keepLines w:val="0"/>
              <w:widowControl/>
              <w:suppressLineNumbers w:val="0"/>
              <w:jc w:val="center"/>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128" w:type="pct"/>
            <w:tcBorders>
              <w:top w:val="nil"/>
              <w:left w:val="single" w:color="000000" w:sz="8" w:space="0"/>
              <w:bottom w:val="single" w:color="000000" w:sz="8" w:space="0"/>
              <w:right w:val="single" w:color="000000" w:sz="8" w:space="0"/>
            </w:tcBorders>
            <w:noWrap w:val="0"/>
            <w:vAlign w:val="top"/>
          </w:tcPr>
          <w:p w14:paraId="1F610379">
            <w:pPr>
              <w:keepNext w:val="0"/>
              <w:keepLines w:val="0"/>
              <w:widowControl/>
              <w:suppressLineNumbers w:val="0"/>
              <w:jc w:val="center"/>
              <w:textAlignment w:val="top"/>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骨架油封</w:t>
            </w:r>
          </w:p>
        </w:tc>
        <w:tc>
          <w:tcPr>
            <w:tcW w:w="458" w:type="pct"/>
            <w:tcBorders>
              <w:top w:val="nil"/>
              <w:left w:val="single" w:color="000000" w:sz="8" w:space="0"/>
              <w:bottom w:val="single" w:color="000000" w:sz="8" w:space="0"/>
              <w:right w:val="single" w:color="000000" w:sz="8" w:space="0"/>
            </w:tcBorders>
            <w:noWrap w:val="0"/>
            <w:vAlign w:val="top"/>
          </w:tcPr>
          <w:p w14:paraId="64C9A6EF">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w:t>
            </w:r>
          </w:p>
        </w:tc>
        <w:tc>
          <w:tcPr>
            <w:tcW w:w="442" w:type="pct"/>
            <w:tcBorders>
              <w:top w:val="nil"/>
              <w:left w:val="single" w:color="000000" w:sz="8" w:space="0"/>
              <w:bottom w:val="single" w:color="000000" w:sz="8" w:space="0"/>
              <w:right w:val="single" w:color="000000" w:sz="8" w:space="0"/>
            </w:tcBorders>
            <w:noWrap w:val="0"/>
            <w:vAlign w:val="top"/>
          </w:tcPr>
          <w:p w14:paraId="3ED4B2B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件</w:t>
            </w:r>
          </w:p>
        </w:tc>
        <w:tc>
          <w:tcPr>
            <w:tcW w:w="782" w:type="pct"/>
            <w:tcBorders>
              <w:top w:val="nil"/>
              <w:left w:val="single" w:color="000000" w:sz="8" w:space="0"/>
              <w:bottom w:val="single" w:color="000000" w:sz="8" w:space="0"/>
              <w:right w:val="single" w:color="000000" w:sz="8" w:space="0"/>
            </w:tcBorders>
            <w:noWrap w:val="0"/>
            <w:vAlign w:val="top"/>
          </w:tcPr>
          <w:p w14:paraId="3AE1CCBE">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S31</w:t>
            </w:r>
          </w:p>
        </w:tc>
        <w:tc>
          <w:tcPr>
            <w:tcW w:w="505" w:type="pct"/>
            <w:tcBorders>
              <w:top w:val="nil"/>
              <w:left w:val="single" w:color="000000" w:sz="8" w:space="0"/>
              <w:bottom w:val="single" w:color="000000" w:sz="8" w:space="0"/>
              <w:right w:val="single" w:color="000000" w:sz="8" w:space="0"/>
            </w:tcBorders>
            <w:noWrap w:val="0"/>
            <w:vAlign w:val="top"/>
          </w:tcPr>
          <w:p w14:paraId="54951B87">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485" w:type="pct"/>
            <w:tcBorders>
              <w:top w:val="nil"/>
              <w:left w:val="single" w:color="000000" w:sz="8" w:space="0"/>
              <w:bottom w:val="single" w:color="000000" w:sz="8" w:space="0"/>
              <w:right w:val="single" w:color="000000" w:sz="8" w:space="0"/>
            </w:tcBorders>
            <w:noWrap w:val="0"/>
            <w:vAlign w:val="top"/>
          </w:tcPr>
          <w:p w14:paraId="70175254">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p>
        </w:tc>
        <w:tc>
          <w:tcPr>
            <w:tcW w:w="761" w:type="pct"/>
            <w:tcBorders>
              <w:top w:val="single" w:color="000000" w:sz="8" w:space="0"/>
              <w:left w:val="single" w:color="000000" w:sz="8" w:space="0"/>
              <w:bottom w:val="single" w:color="000000" w:sz="8" w:space="0"/>
            </w:tcBorders>
            <w:noWrap/>
            <w:vAlign w:val="center"/>
          </w:tcPr>
          <w:p w14:paraId="3DCAD6FD">
            <w:pPr>
              <w:keepNext w:val="0"/>
              <w:keepLines w:val="0"/>
              <w:widowControl/>
              <w:suppressLineNumbers w:val="0"/>
              <w:jc w:val="center"/>
              <w:textAlignment w:val="top"/>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乙方供</w:t>
            </w:r>
          </w:p>
        </w:tc>
      </w:tr>
    </w:tbl>
    <w:p w14:paraId="5F5407DF">
      <w:pPr>
        <w:numPr>
          <w:ilvl w:val="0"/>
          <w:numId w:val="0"/>
        </w:numPr>
        <w:ind w:firstLine="480" w:firstLineChars="200"/>
        <w:jc w:val="center"/>
        <w:rPr>
          <w:rFonts w:hint="default" w:ascii="仿宋" w:hAnsi="仿宋" w:eastAsia="仿宋" w:cs="仿宋"/>
          <w:color w:val="000000"/>
          <w:sz w:val="24"/>
          <w:lang w:val="en-US" w:eastAsia="zh-CN"/>
        </w:rPr>
      </w:pPr>
    </w:p>
    <w:p w14:paraId="28ECAA82">
      <w:pPr>
        <w:numPr>
          <w:ilvl w:val="0"/>
          <w:numId w:val="9"/>
        </w:numPr>
        <w:jc w:val="left"/>
        <w:rPr>
          <w:rFonts w:hint="eastAsia" w:ascii="仿宋" w:hAnsi="仿宋" w:eastAsia="仿宋" w:cs="仿宋"/>
          <w:color w:val="000000"/>
          <w:sz w:val="24"/>
        </w:rPr>
      </w:pPr>
      <w:r>
        <w:rPr>
          <w:rFonts w:hint="eastAsia" w:ascii="仿宋" w:hAnsi="仿宋" w:eastAsia="仿宋" w:cs="仿宋"/>
          <w:color w:val="000000"/>
          <w:sz w:val="24"/>
        </w:rPr>
        <w:t>工期要求</w:t>
      </w:r>
    </w:p>
    <w:p w14:paraId="46B8A2C5">
      <w:pPr>
        <w:spacing w:line="400" w:lineRule="exact"/>
        <w:ind w:firstLine="480" w:firstLineChars="200"/>
        <w:rPr>
          <w:rFonts w:hint="eastAsia" w:ascii="仿宋" w:hAnsi="仿宋" w:eastAsia="仿宋" w:cs="仿宋"/>
          <w:color w:val="000000"/>
          <w:sz w:val="24"/>
        </w:rPr>
      </w:pPr>
      <w:r>
        <w:rPr>
          <w:rFonts w:hint="eastAsia" w:ascii="仿宋" w:hAnsi="仿宋" w:eastAsia="仿宋" w:cs="仿宋"/>
          <w:color w:val="000000"/>
          <w:sz w:val="24"/>
        </w:rPr>
        <w:t>202</w:t>
      </w:r>
      <w:r>
        <w:rPr>
          <w:rFonts w:hint="eastAsia" w:ascii="仿宋" w:hAnsi="仿宋" w:eastAsia="仿宋" w:cs="仿宋"/>
          <w:color w:val="000000"/>
          <w:sz w:val="24"/>
          <w:lang w:val="en-US" w:eastAsia="zh-CN"/>
        </w:rPr>
        <w:t>6</w:t>
      </w:r>
      <w:r>
        <w:rPr>
          <w:rFonts w:hint="eastAsia" w:ascii="仿宋" w:hAnsi="仿宋" w:eastAsia="仿宋" w:cs="仿宋"/>
          <w:color w:val="000000"/>
          <w:sz w:val="24"/>
        </w:rPr>
        <w:t>年</w:t>
      </w:r>
      <w:r>
        <w:rPr>
          <w:rFonts w:hint="eastAsia" w:ascii="仿宋" w:hAnsi="仿宋" w:eastAsia="仿宋" w:cs="仿宋"/>
          <w:color w:val="000000"/>
          <w:sz w:val="24"/>
          <w:lang w:val="en-US" w:eastAsia="zh-CN"/>
        </w:rPr>
        <w:t>9</w:t>
      </w:r>
      <w:r>
        <w:rPr>
          <w:rFonts w:hint="eastAsia" w:ascii="仿宋" w:hAnsi="仿宋" w:eastAsia="仿宋" w:cs="仿宋"/>
          <w:color w:val="000000"/>
          <w:sz w:val="24"/>
        </w:rPr>
        <w:t>月</w:t>
      </w:r>
      <w:r>
        <w:rPr>
          <w:rFonts w:hint="eastAsia" w:ascii="仿宋" w:hAnsi="仿宋" w:eastAsia="仿宋" w:cs="仿宋"/>
          <w:color w:val="000000"/>
          <w:sz w:val="24"/>
          <w:lang w:val="en-US" w:eastAsia="zh-CN"/>
        </w:rPr>
        <w:t>15</w:t>
      </w:r>
      <w:r>
        <w:rPr>
          <w:rFonts w:hint="eastAsia" w:ascii="仿宋" w:hAnsi="仿宋" w:eastAsia="仿宋" w:cs="仿宋"/>
          <w:color w:val="000000"/>
          <w:sz w:val="24"/>
        </w:rPr>
        <w:t>日前完成。</w:t>
      </w:r>
    </w:p>
    <w:p w14:paraId="5736B84F">
      <w:pPr>
        <w:numPr>
          <w:ilvl w:val="0"/>
          <w:numId w:val="9"/>
        </w:numPr>
        <w:jc w:val="left"/>
        <w:rPr>
          <w:rFonts w:hint="eastAsia" w:ascii="仿宋" w:hAnsi="仿宋" w:eastAsia="仿宋" w:cs="仿宋"/>
          <w:color w:val="000000"/>
          <w:sz w:val="24"/>
        </w:rPr>
      </w:pPr>
      <w:r>
        <w:rPr>
          <w:rFonts w:hint="eastAsia" w:ascii="仿宋" w:hAnsi="仿宋" w:eastAsia="仿宋" w:cs="仿宋"/>
          <w:color w:val="000000"/>
          <w:sz w:val="24"/>
        </w:rPr>
        <w:t>验收标准</w:t>
      </w:r>
    </w:p>
    <w:p w14:paraId="7FCDBCCC">
      <w:pPr>
        <w:spacing w:line="400" w:lineRule="exact"/>
        <w:ind w:firstLine="480" w:firstLineChars="200"/>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动平衡符合标准，各间隙值符合标准手册，风机运行正常；</w:t>
      </w:r>
    </w:p>
    <w:p w14:paraId="2A986F69">
      <w:pPr>
        <w:numPr>
          <w:ilvl w:val="0"/>
          <w:numId w:val="9"/>
        </w:numPr>
        <w:jc w:val="left"/>
        <w:rPr>
          <w:rFonts w:hint="eastAsia" w:ascii="仿宋" w:hAnsi="仿宋" w:eastAsia="仿宋" w:cs="仿宋"/>
          <w:color w:val="000000"/>
          <w:sz w:val="24"/>
        </w:rPr>
      </w:pPr>
      <w:r>
        <w:rPr>
          <w:rFonts w:hint="eastAsia" w:ascii="仿宋" w:hAnsi="仿宋" w:eastAsia="仿宋" w:cs="仿宋"/>
          <w:color w:val="000000"/>
          <w:sz w:val="24"/>
        </w:rPr>
        <w:t>质保要求</w:t>
      </w:r>
    </w:p>
    <w:p w14:paraId="2DE3E9EE">
      <w:pPr>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1、使用12个月或到货18个月内不出现质量问题。</w:t>
      </w:r>
    </w:p>
    <w:p w14:paraId="34571A3B">
      <w:pPr>
        <w:ind w:firstLine="480" w:firstLineChars="200"/>
        <w:jc w:val="left"/>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2、乙方必须对维修的设备进行拍照取证（发给甲方），如有配件更换，需将更换件随维修好的设备一同返还给甲方，否则不予结算。</w:t>
      </w:r>
    </w:p>
    <w:p w14:paraId="6AF9BD47">
      <w:pPr>
        <w:ind w:firstLine="480" w:firstLineChars="200"/>
        <w:jc w:val="left"/>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3、质保期限内因质量问题由乙方负责维修，全部费用由乙方负责，质保期限从甲方验收合格后重新计算。</w:t>
      </w:r>
    </w:p>
    <w:p w14:paraId="370EBC5A">
      <w:pPr>
        <w:numPr>
          <w:ilvl w:val="0"/>
          <w:numId w:val="9"/>
        </w:numPr>
        <w:jc w:val="left"/>
        <w:rPr>
          <w:rFonts w:hint="eastAsia" w:ascii="仿宋" w:hAnsi="仿宋" w:eastAsia="仿宋" w:cs="仿宋"/>
          <w:color w:val="000000"/>
          <w:sz w:val="24"/>
        </w:rPr>
      </w:pPr>
      <w:r>
        <w:rPr>
          <w:rFonts w:hint="eastAsia" w:ascii="仿宋" w:hAnsi="仿宋" w:eastAsia="仿宋" w:cs="仿宋"/>
          <w:color w:val="000000"/>
          <w:sz w:val="24"/>
        </w:rPr>
        <w:t>维修单位资质</w:t>
      </w:r>
    </w:p>
    <w:p w14:paraId="7C65BDA5">
      <w:pPr>
        <w:ind w:firstLine="480" w:firstLineChars="200"/>
        <w:rPr>
          <w:rFonts w:hint="eastAsia" w:ascii="仿宋" w:hAnsi="仿宋" w:eastAsia="仿宋" w:cs="仿宋"/>
          <w:color w:val="000000"/>
          <w:sz w:val="24"/>
          <w:shd w:val="clear" w:color="auto" w:fill="FFFFFF"/>
          <w:lang w:val="en-US" w:eastAsia="zh-CN"/>
        </w:rPr>
      </w:pPr>
      <w:r>
        <w:rPr>
          <w:rFonts w:hint="eastAsia" w:ascii="仿宋" w:hAnsi="仿宋" w:eastAsia="仿宋" w:cs="仿宋"/>
          <w:color w:val="000000"/>
          <w:sz w:val="24"/>
          <w:shd w:val="clear" w:color="auto" w:fill="FFFFFF"/>
          <w:lang w:val="en-US" w:eastAsia="zh-CN"/>
        </w:rPr>
        <w:t>有罗茨风机维修经验。</w:t>
      </w:r>
    </w:p>
    <w:p w14:paraId="706A1A62">
      <w:pPr>
        <w:ind w:firstLine="643" w:firstLineChars="200"/>
        <w:rPr>
          <w:rFonts w:hint="eastAsia" w:ascii="宋体" w:hAnsi="宋体" w:eastAsia="宋体" w:cs="宋体"/>
          <w:b/>
          <w:bCs/>
          <w:color w:val="000000"/>
          <w:sz w:val="32"/>
          <w:szCs w:val="32"/>
          <w:shd w:val="clear" w:color="auto" w:fill="FFFFFF"/>
          <w:lang w:val="en-US" w:eastAsia="zh-CN"/>
        </w:rPr>
      </w:pPr>
      <w:r>
        <w:rPr>
          <w:rFonts w:hint="eastAsia" w:ascii="宋体" w:hAnsi="宋体" w:eastAsia="宋体" w:cs="宋体"/>
          <w:b/>
          <w:bCs/>
          <w:color w:val="000000"/>
          <w:sz w:val="32"/>
          <w:szCs w:val="32"/>
          <w:shd w:val="clear" w:color="auto" w:fill="FFFFFF"/>
          <w:lang w:val="en-US" w:eastAsia="zh-CN"/>
        </w:rPr>
        <w:t>附加3：使用说明书</w:t>
      </w:r>
    </w:p>
    <w:p w14:paraId="204F156B">
      <w:pPr>
        <w:jc w:val="center"/>
        <w:rPr>
          <w:rFonts w:hint="eastAsia" w:ascii="宋体" w:hAnsi="宋体" w:eastAsia="宋体" w:cs="宋体"/>
          <w:b w:val="0"/>
          <w:bCs w:val="0"/>
          <w:sz w:val="32"/>
        </w:rPr>
      </w:pPr>
      <w:r>
        <w:rPr>
          <w:rFonts w:hint="eastAsia" w:ascii="宋体" w:hAnsi="宋体" w:eastAsia="宋体" w:cs="宋体"/>
          <w:b w:val="0"/>
          <w:bCs w:val="0"/>
          <w:sz w:val="32"/>
        </w:rPr>
        <w:t>安全说明</w:t>
      </w:r>
    </w:p>
    <w:p w14:paraId="640177B6">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·鼓风机安装使用前，请将设备放置在清洁干燥的地方；室外保管时，应采用雨布等防雨措施将设备认真保护，防止异物或者水分混入设备。</w:t>
      </w:r>
    </w:p>
    <w:p w14:paraId="401C2315">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·鼓风机安装时，其四周应有不窄于1.5-2 m的通道, 以便进行维护、保养和日常检修; 机组的混凝土基础应符合设备安装及机器基础的有关规定。风机进口如安装管道，安装前应彻底清除配管中的铁锈、焊渣等异物，以免混入气缸引起严重事故。 (详见本说明书中 “安装及配管” 部分)</w:t>
      </w:r>
    </w:p>
    <w:p w14:paraId="04EC9A80">
      <w:pPr>
        <w:ind w:firstLine="480"/>
        <w:rPr>
          <w:rFonts w:hint="eastAsia" w:ascii="宋体" w:hAnsi="宋体" w:eastAsia="宋体" w:cs="宋体"/>
          <w:b w:val="0"/>
          <w:bCs w:val="0"/>
          <w:sz w:val="24"/>
        </w:rPr>
      </w:pPr>
      <w:r>
        <w:rPr>
          <w:rFonts w:hint="eastAsia" w:ascii="宋体" w:hAnsi="宋体" w:eastAsia="宋体" w:cs="宋体"/>
          <w:b w:val="0"/>
          <w:bCs w:val="0"/>
          <w:sz w:val="24"/>
        </w:rPr>
        <w:t>·鼓风机运行中，禁止接触鼓风机外表面，以免烫伤；禁止在无适当防护的情况下长时间暴露在鼓风机制造的噪声环境中，以免造成听力等身体伤害 。(详见本说明书中 “运转” 部分)</w:t>
      </w:r>
    </w:p>
    <w:p w14:paraId="11ADA7D8">
      <w:pPr>
        <w:ind w:firstLine="480"/>
        <w:rPr>
          <w:rFonts w:hint="eastAsia" w:ascii="宋体" w:hAnsi="宋体" w:eastAsia="宋体" w:cs="宋体"/>
          <w:b w:val="0"/>
          <w:bCs w:val="0"/>
          <w:sz w:val="24"/>
        </w:rPr>
      </w:pPr>
      <w:r>
        <w:rPr>
          <w:rFonts w:hint="eastAsia" w:ascii="宋体" w:hAnsi="宋体" w:eastAsia="宋体" w:cs="宋体"/>
          <w:b w:val="0"/>
          <w:bCs w:val="0"/>
          <w:sz w:val="24"/>
        </w:rPr>
        <w:t>·鼓风机应定期检修，以确保风机各部处于良好的工作状态。(详见本说明书中 “保养及检查” 部分)</w:t>
      </w:r>
    </w:p>
    <w:p w14:paraId="6DBF9536">
      <w:pPr>
        <w:ind w:firstLine="480"/>
        <w:rPr>
          <w:rFonts w:hint="eastAsia" w:ascii="宋体" w:hAnsi="宋体" w:eastAsia="宋体" w:cs="宋体"/>
          <w:b w:val="0"/>
          <w:bCs w:val="0"/>
          <w:sz w:val="24"/>
        </w:rPr>
      </w:pPr>
      <w:r>
        <w:rPr>
          <w:rFonts w:hint="eastAsia" w:ascii="宋体" w:hAnsi="宋体" w:eastAsia="宋体" w:cs="宋体"/>
          <w:b w:val="0"/>
          <w:bCs w:val="0"/>
          <w:sz w:val="24"/>
        </w:rPr>
        <w:t>·用户在检修过程中，若需拆卸风机，应待机体及润滑油冷却后才能进行拆卸，以免烫伤，并按照说明书要求进行组装，特别注意为联轴器或皮带轮安装好防护罩。 (详见本说明书中 “拆卸与组装” 部分)</w:t>
      </w:r>
    </w:p>
    <w:p w14:paraId="3B32A440">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 鼓风机在运行过程中，可能会出现各种故障如：风量不足、过热及异响，用户应根据实际情况予以正确分析，及时排除。（详见本说明书中 “故障及排除” 部分）</w:t>
      </w:r>
    </w:p>
    <w:p w14:paraId="00DA9148">
      <w:pPr>
        <w:spacing w:line="360" w:lineRule="auto"/>
        <w:rPr>
          <w:rFonts w:hint="eastAsia" w:ascii="宋体" w:hAnsi="宋体" w:eastAsia="宋体" w:cs="宋体"/>
          <w:b w:val="0"/>
          <w:bCs w:val="0"/>
        </w:rPr>
      </w:pPr>
      <w:r>
        <w:rPr>
          <w:rFonts w:hint="eastAsia" w:ascii="宋体" w:hAnsi="宋体" w:eastAsia="宋体" w:cs="宋体"/>
          <w:b w:val="0"/>
          <w:bCs w:val="0"/>
        </w:rPr>
        <w:t>附图1：S系列罗茨鼓风机主机部结构示意图</w:t>
      </w:r>
    </w:p>
    <w:p w14:paraId="5568778B">
      <w:pPr>
        <w:spacing w:line="360" w:lineRule="auto"/>
        <w:rPr>
          <w:rFonts w:hint="eastAsia" w:ascii="宋体" w:hAnsi="宋体" w:eastAsia="宋体" w:cs="宋体"/>
          <w:b w:val="0"/>
          <w:bCs w:val="0"/>
        </w:rPr>
      </w:pPr>
      <w:r>
        <w:rPr>
          <w:rFonts w:hint="eastAsia" w:ascii="宋体" w:hAnsi="宋体" w:eastAsia="宋体" w:cs="宋体"/>
          <w:b w:val="0"/>
          <w:bCs w:val="0"/>
        </w:rPr>
        <w:t>附图2：（C）S2-4型罗茨鼓风机机组安装尺寸图</w:t>
      </w:r>
    </w:p>
    <w:p w14:paraId="19C424EA">
      <w:pPr>
        <w:spacing w:line="360" w:lineRule="auto"/>
        <w:ind w:firstLine="735" w:firstLineChars="350"/>
        <w:rPr>
          <w:rFonts w:hint="eastAsia" w:ascii="宋体" w:hAnsi="宋体" w:eastAsia="宋体" w:cs="宋体"/>
          <w:b w:val="0"/>
          <w:bCs w:val="0"/>
        </w:rPr>
      </w:pPr>
      <w:r>
        <w:rPr>
          <w:rFonts w:hint="eastAsia" w:ascii="宋体" w:hAnsi="宋体" w:eastAsia="宋体" w:cs="宋体"/>
          <w:b w:val="0"/>
          <w:bCs w:val="0"/>
        </w:rPr>
        <w:t>（C）S5型罗茨鼓风机机组安装尺寸图</w:t>
      </w:r>
    </w:p>
    <w:p w14:paraId="6365971C">
      <w:pPr>
        <w:spacing w:line="360" w:lineRule="auto"/>
        <w:ind w:firstLine="840" w:firstLineChars="400"/>
        <w:rPr>
          <w:rFonts w:hint="eastAsia" w:ascii="宋体" w:hAnsi="宋体" w:eastAsia="宋体" w:cs="宋体"/>
          <w:b w:val="0"/>
          <w:bCs w:val="0"/>
        </w:rPr>
      </w:pPr>
      <w:r>
        <w:rPr>
          <w:rFonts w:hint="eastAsia" w:ascii="宋体" w:hAnsi="宋体" w:eastAsia="宋体" w:cs="宋体"/>
          <w:b w:val="0"/>
          <w:bCs w:val="0"/>
        </w:rPr>
        <w:t>S2～4-V型罗茨真空泵机组安装尺寸图</w:t>
      </w:r>
    </w:p>
    <w:p w14:paraId="0ED6ED86">
      <w:pPr>
        <w:spacing w:line="360" w:lineRule="auto"/>
        <w:ind w:firstLine="840" w:firstLineChars="400"/>
        <w:rPr>
          <w:rFonts w:hint="eastAsia" w:ascii="宋体" w:hAnsi="宋体" w:eastAsia="宋体" w:cs="宋体"/>
          <w:b w:val="0"/>
          <w:bCs w:val="0"/>
        </w:rPr>
      </w:pPr>
      <w:r>
        <w:rPr>
          <w:rFonts w:hint="eastAsia" w:ascii="宋体" w:hAnsi="宋体" w:eastAsia="宋体" w:cs="宋体"/>
          <w:b w:val="0"/>
          <w:bCs w:val="0"/>
        </w:rPr>
        <w:t>S5-V型罗茨真空泵机组安装尺寸图</w:t>
      </w:r>
    </w:p>
    <w:p w14:paraId="37F439AA">
      <w:pPr>
        <w:spacing w:line="360" w:lineRule="auto"/>
        <w:rPr>
          <w:rFonts w:hint="eastAsia" w:ascii="宋体" w:hAnsi="宋体" w:eastAsia="宋体" w:cs="宋体"/>
          <w:b w:val="0"/>
          <w:bCs w:val="0"/>
        </w:rPr>
      </w:pPr>
      <w:r>
        <w:rPr>
          <w:rFonts w:hint="eastAsia" w:ascii="宋体" w:hAnsi="宋体" w:eastAsia="宋体" w:cs="宋体"/>
          <w:b w:val="0"/>
          <w:bCs w:val="0"/>
        </w:rPr>
        <w:t>□ 提示: 若我技术部为贵公司合同特别出图，请妥善保管以作风机安装配管的参考</w:t>
      </w:r>
    </w:p>
    <w:p w14:paraId="572F54EA">
      <w:pPr>
        <w:numPr>
          <w:ilvl w:val="0"/>
          <w:numId w:val="11"/>
        </w:numPr>
        <w:rPr>
          <w:rFonts w:hint="eastAsia" w:ascii="宋体" w:hAnsi="宋体" w:eastAsia="宋体" w:cs="宋体"/>
          <w:b w:val="0"/>
          <w:bCs w:val="0"/>
        </w:rPr>
      </w:pPr>
      <w:r>
        <w:rPr>
          <w:rFonts w:hint="eastAsia" w:ascii="宋体" w:hAnsi="宋体" w:eastAsia="宋体" w:cs="宋体"/>
          <w:b w:val="0"/>
          <w:bCs w:val="0"/>
        </w:rPr>
        <w:t>产品说明</w:t>
      </w:r>
    </w:p>
    <w:p w14:paraId="6BAECAB7">
      <w:pPr>
        <w:numPr>
          <w:ilvl w:val="1"/>
          <w:numId w:val="11"/>
        </w:numPr>
        <w:tabs>
          <w:tab w:val="left" w:pos="0"/>
          <w:tab w:val="clear" w:pos="780"/>
        </w:tabs>
        <w:ind w:left="0" w:firstLine="0"/>
        <w:rPr>
          <w:rFonts w:hint="eastAsia" w:ascii="宋体" w:hAnsi="宋体" w:eastAsia="宋体" w:cs="宋体"/>
          <w:b w:val="0"/>
          <w:bCs w:val="0"/>
          <w:sz w:val="24"/>
        </w:rPr>
      </w:pPr>
      <w:r>
        <w:rPr>
          <w:rFonts w:hint="eastAsia" w:ascii="宋体" w:hAnsi="宋体" w:eastAsia="宋体" w:cs="宋体"/>
          <w:b w:val="0"/>
          <w:bCs w:val="0"/>
          <w:sz w:val="24"/>
        </w:rPr>
        <w:t>产品特点</w:t>
      </w:r>
    </w:p>
    <w:p w14:paraId="4087F195">
      <w:pPr>
        <w:tabs>
          <w:tab w:val="left" w:pos="140"/>
        </w:tabs>
        <w:rPr>
          <w:rFonts w:hint="eastAsia" w:ascii="宋体" w:hAnsi="宋体" w:eastAsia="宋体" w:cs="宋体"/>
          <w:b w:val="0"/>
          <w:bCs w:val="0"/>
          <w:sz w:val="24"/>
        </w:rPr>
      </w:pPr>
      <w:r>
        <w:rPr>
          <w:rFonts w:hint="eastAsia" w:ascii="宋体" w:hAnsi="宋体" w:eastAsia="宋体" w:cs="宋体"/>
          <w:b w:val="0"/>
          <w:bCs w:val="0"/>
          <w:sz w:val="24"/>
        </w:rPr>
        <w:t>1.1 S系列罗茨鼓风机为全新一代回转容积式、高速节能型鼓风机，也可作真空泵用（本说明书以鼓风机统称）。</w:t>
      </w:r>
    </w:p>
    <w:p w14:paraId="6939C81F">
      <w:pPr>
        <w:tabs>
          <w:tab w:val="left" w:pos="140"/>
        </w:tabs>
        <w:rPr>
          <w:rFonts w:hint="eastAsia" w:ascii="宋体" w:hAnsi="宋体" w:eastAsia="宋体" w:cs="宋体"/>
          <w:b w:val="0"/>
          <w:bCs w:val="0"/>
          <w:sz w:val="24"/>
        </w:rPr>
      </w:pPr>
      <w:r>
        <w:rPr>
          <w:rFonts w:hint="eastAsia" w:ascii="宋体" w:hAnsi="宋体" w:eastAsia="宋体" w:cs="宋体"/>
          <w:b w:val="0"/>
          <w:bCs w:val="0"/>
          <w:sz w:val="24"/>
        </w:rPr>
        <w:t>1.2采用三叶复合型线转子设计，容积效率较常规机组提高3～8%，能耗低。</w:t>
      </w:r>
    </w:p>
    <w:p w14:paraId="12502F1D">
      <w:pPr>
        <w:rPr>
          <w:rFonts w:hint="eastAsia" w:ascii="宋体" w:hAnsi="宋体" w:eastAsia="宋体" w:cs="宋体"/>
          <w:b w:val="0"/>
          <w:bCs w:val="0"/>
          <w:sz w:val="24"/>
        </w:rPr>
      </w:pPr>
      <w:r>
        <w:rPr>
          <w:rFonts w:hint="eastAsia" w:ascii="宋体" w:hAnsi="宋体" w:eastAsia="宋体" w:cs="宋体"/>
          <w:b w:val="0"/>
          <w:bCs w:val="0"/>
          <w:sz w:val="24"/>
        </w:rPr>
        <w:t>1.3选用优质材料及精密轴承，确保风机的高转速性能。</w:t>
      </w:r>
    </w:p>
    <w:p w14:paraId="14E56DB3">
      <w:pPr>
        <w:rPr>
          <w:rFonts w:hint="eastAsia" w:ascii="宋体" w:hAnsi="宋体" w:eastAsia="宋体" w:cs="宋体"/>
          <w:b w:val="0"/>
          <w:bCs w:val="0"/>
          <w:sz w:val="24"/>
        </w:rPr>
      </w:pPr>
      <w:r>
        <w:rPr>
          <w:rFonts w:hint="eastAsia" w:ascii="宋体" w:hAnsi="宋体" w:eastAsia="宋体" w:cs="宋体"/>
          <w:b w:val="0"/>
          <w:bCs w:val="0"/>
          <w:sz w:val="24"/>
        </w:rPr>
        <w:t>1.4采用专有的回流槽出风口结构，具有显著的高转速下的低噪声特性。</w:t>
      </w:r>
    </w:p>
    <w:p w14:paraId="11AC972F">
      <w:pPr>
        <w:rPr>
          <w:rFonts w:hint="eastAsia" w:ascii="宋体" w:hAnsi="宋体" w:eastAsia="宋体" w:cs="宋体"/>
          <w:b w:val="0"/>
          <w:bCs w:val="0"/>
          <w:sz w:val="24"/>
        </w:rPr>
      </w:pPr>
      <w:r>
        <w:rPr>
          <w:rFonts w:hint="eastAsia" w:ascii="宋体" w:hAnsi="宋体" w:eastAsia="宋体" w:cs="宋体"/>
          <w:b w:val="0"/>
          <w:bCs w:val="0"/>
          <w:sz w:val="24"/>
        </w:rPr>
        <w:t>1.5采用同步斜齿轮传动，机组运行平稳。</w:t>
      </w:r>
    </w:p>
    <w:p w14:paraId="391675AD">
      <w:pPr>
        <w:rPr>
          <w:rFonts w:hint="eastAsia" w:ascii="宋体" w:hAnsi="宋体" w:eastAsia="宋体" w:cs="宋体"/>
          <w:b w:val="0"/>
          <w:bCs w:val="0"/>
          <w:sz w:val="24"/>
        </w:rPr>
      </w:pPr>
      <w:r>
        <w:rPr>
          <w:rFonts w:hint="eastAsia" w:ascii="宋体" w:hAnsi="宋体" w:eastAsia="宋体" w:cs="宋体"/>
          <w:b w:val="0"/>
          <w:bCs w:val="0"/>
          <w:sz w:val="24"/>
        </w:rPr>
        <w:t>1.6电机支座采用自张紧悬臂托架结构，确保皮带始终处于最佳张力状态，无需定期调整。</w:t>
      </w:r>
    </w:p>
    <w:p w14:paraId="3A384B55">
      <w:pPr>
        <w:rPr>
          <w:rFonts w:hint="eastAsia" w:ascii="宋体" w:hAnsi="宋体" w:eastAsia="宋体" w:cs="宋体"/>
          <w:b w:val="0"/>
          <w:bCs w:val="0"/>
        </w:rPr>
      </w:pPr>
      <w:r>
        <w:rPr>
          <w:rFonts w:hint="eastAsia" w:ascii="宋体" w:hAnsi="宋体" w:eastAsia="宋体" w:cs="宋体"/>
          <w:b w:val="0"/>
          <w:bCs w:val="0"/>
          <w:sz w:val="24"/>
        </w:rPr>
        <w:t>1.7 CS型鼓风机采用整体箱式隔声罩，高效隔音，安装简便。</w:t>
      </w:r>
    </w:p>
    <w:p w14:paraId="0EAF186F">
      <w:pPr>
        <w:numPr>
          <w:ilvl w:val="1"/>
          <w:numId w:val="11"/>
        </w:numPr>
        <w:tabs>
          <w:tab w:val="left" w:pos="0"/>
          <w:tab w:val="clear" w:pos="780"/>
        </w:tabs>
        <w:ind w:left="0" w:firstLine="0"/>
        <w:rPr>
          <w:rFonts w:hint="eastAsia" w:ascii="宋体" w:hAnsi="宋体" w:eastAsia="宋体" w:cs="宋体"/>
          <w:b w:val="0"/>
          <w:bCs w:val="0"/>
          <w:sz w:val="24"/>
        </w:rPr>
      </w:pPr>
      <w:r>
        <w:rPr>
          <w:rFonts w:hint="eastAsia" w:ascii="宋体" w:hAnsi="宋体" w:eastAsia="宋体" w:cs="宋体"/>
          <w:b w:val="0"/>
          <w:bCs w:val="0"/>
          <w:sz w:val="24"/>
        </w:rPr>
        <w:t>用途及使用条件</w:t>
      </w:r>
    </w:p>
    <w:p w14:paraId="5CA654E7">
      <w:pPr>
        <w:rPr>
          <w:rFonts w:hint="eastAsia" w:ascii="宋体" w:hAnsi="宋体" w:eastAsia="宋体" w:cs="宋体"/>
          <w:b w:val="0"/>
          <w:bCs w:val="0"/>
          <w:sz w:val="24"/>
        </w:rPr>
      </w:pPr>
      <w:r>
        <w:rPr>
          <w:rFonts w:hint="eastAsia" w:ascii="宋体" w:hAnsi="宋体" w:eastAsia="宋体" w:cs="宋体"/>
          <w:b w:val="0"/>
          <w:bCs w:val="0"/>
          <w:sz w:val="24"/>
        </w:rPr>
        <w:t>2.1用途</w:t>
      </w:r>
    </w:p>
    <w:p w14:paraId="6AB1508A">
      <w:pPr>
        <w:ind w:firstLine="360" w:firstLineChars="150"/>
        <w:rPr>
          <w:rFonts w:hint="eastAsia" w:ascii="宋体" w:hAnsi="宋体" w:eastAsia="宋体" w:cs="宋体"/>
          <w:b w:val="0"/>
          <w:bCs w:val="0"/>
          <w:sz w:val="24"/>
        </w:rPr>
      </w:pPr>
      <w:r>
        <w:rPr>
          <w:rFonts w:hint="eastAsia" w:ascii="宋体" w:hAnsi="宋体" w:eastAsia="宋体" w:cs="宋体"/>
          <w:b w:val="0"/>
          <w:bCs w:val="0"/>
          <w:sz w:val="24"/>
        </w:rPr>
        <w:t>S系列高速罗茨鼓风机（以下简称鼓风机）可广泛应用于冶炼、电力、建材、矿山、港口、轻纺、邮电、食品、造纸、医药、环保及水产养殖业等国民经济各部门以输送空气或与空气性质相接近的其它中性混合气体。</w:t>
      </w:r>
    </w:p>
    <w:p w14:paraId="14BF14DD">
      <w:pPr>
        <w:rPr>
          <w:rFonts w:hint="eastAsia" w:ascii="宋体" w:hAnsi="宋体" w:eastAsia="宋体" w:cs="宋体"/>
          <w:b w:val="0"/>
          <w:bCs w:val="0"/>
          <w:sz w:val="24"/>
        </w:rPr>
      </w:pPr>
      <w:r>
        <w:rPr>
          <w:rFonts w:hint="eastAsia" w:ascii="宋体" w:hAnsi="宋体" w:eastAsia="宋体" w:cs="宋体"/>
          <w:b w:val="0"/>
          <w:bCs w:val="0"/>
          <w:sz w:val="24"/>
        </w:rPr>
        <w:t>2.2使用条件</w:t>
      </w:r>
    </w:p>
    <w:p w14:paraId="2D2A8632">
      <w:pPr>
        <w:ind w:right="26"/>
        <w:rPr>
          <w:rFonts w:hint="eastAsia" w:ascii="宋体" w:hAnsi="宋体" w:eastAsia="宋体" w:cs="宋体"/>
          <w:b w:val="0"/>
          <w:bCs w:val="0"/>
          <w:sz w:val="24"/>
        </w:rPr>
      </w:pPr>
      <w:r>
        <w:rPr>
          <w:rFonts w:hint="eastAsia" w:ascii="宋体" w:hAnsi="宋体" w:eastAsia="宋体" w:cs="宋体"/>
          <w:b w:val="0"/>
          <w:bCs w:val="0"/>
          <w:sz w:val="24"/>
        </w:rPr>
        <w:t>2.2.1 介质中微粒杂质含量不得超过100mg/m</w:t>
      </w:r>
      <w:r>
        <w:rPr>
          <w:rFonts w:hint="eastAsia" w:ascii="宋体" w:hAnsi="宋体" w:eastAsia="宋体" w:cs="宋体"/>
          <w:b w:val="0"/>
          <w:bCs w:val="0"/>
          <w:sz w:val="24"/>
          <w:vertAlign w:val="superscript"/>
        </w:rPr>
        <w:t>3</w:t>
      </w:r>
      <w:r>
        <w:rPr>
          <w:rFonts w:hint="eastAsia" w:ascii="宋体" w:hAnsi="宋体" w:eastAsia="宋体" w:cs="宋体"/>
          <w:b w:val="0"/>
          <w:bCs w:val="0"/>
          <w:sz w:val="24"/>
        </w:rPr>
        <w:t>，最大微粒尺寸不得超过鼓风机工作间隙表规定的最小工作间隙的一半。</w:t>
      </w:r>
    </w:p>
    <w:p w14:paraId="09B19254">
      <w:pPr>
        <w:rPr>
          <w:rFonts w:hint="eastAsia" w:ascii="宋体" w:hAnsi="宋体" w:eastAsia="宋体" w:cs="宋体"/>
          <w:b w:val="0"/>
          <w:bCs w:val="0"/>
          <w:sz w:val="24"/>
        </w:rPr>
      </w:pPr>
      <w:r>
        <w:rPr>
          <w:rFonts w:hint="eastAsia" w:ascii="宋体" w:hAnsi="宋体" w:eastAsia="宋体" w:cs="宋体"/>
          <w:b w:val="0"/>
          <w:bCs w:val="0"/>
          <w:sz w:val="24"/>
        </w:rPr>
        <w:t>2.2.2 工作压力不得高于鼓风机铭牌上所规定的值。</w:t>
      </w:r>
    </w:p>
    <w:p w14:paraId="44DA4EE6">
      <w:pPr>
        <w:rPr>
          <w:rFonts w:hint="eastAsia" w:ascii="宋体" w:hAnsi="宋体" w:eastAsia="宋体" w:cs="宋体"/>
          <w:b w:val="0"/>
          <w:bCs w:val="0"/>
          <w:sz w:val="24"/>
        </w:rPr>
      </w:pPr>
      <w:r>
        <w:rPr>
          <w:rFonts w:hint="eastAsia" w:ascii="宋体" w:hAnsi="宋体" w:eastAsia="宋体" w:cs="宋体"/>
          <w:b w:val="0"/>
          <w:bCs w:val="0"/>
          <w:sz w:val="24"/>
        </w:rPr>
        <w:t>2.2.3进气温度不高于40℃。</w:t>
      </w:r>
    </w:p>
    <w:p w14:paraId="28639658">
      <w:pPr>
        <w:rPr>
          <w:rFonts w:hint="eastAsia" w:ascii="宋体" w:hAnsi="宋体" w:eastAsia="宋体" w:cs="宋体"/>
          <w:b w:val="0"/>
          <w:bCs w:val="0"/>
          <w:sz w:val="24"/>
        </w:rPr>
      </w:pPr>
      <w:r>
        <w:rPr>
          <w:rFonts w:hint="eastAsia" w:ascii="宋体" w:hAnsi="宋体" w:eastAsia="宋体" w:cs="宋体"/>
          <w:b w:val="0"/>
          <w:bCs w:val="0"/>
          <w:sz w:val="24"/>
        </w:rPr>
        <w:t>3.型号说明及性能参数</w:t>
      </w:r>
    </w:p>
    <w:p w14:paraId="14073667">
      <w:pPr>
        <w:rPr>
          <w:rFonts w:hint="eastAsia" w:ascii="宋体" w:hAnsi="宋体" w:eastAsia="宋体" w:cs="宋体"/>
          <w:b w:val="0"/>
          <w:bCs w:val="0"/>
          <w:sz w:val="24"/>
        </w:rPr>
      </w:pPr>
      <w:r>
        <w:rPr>
          <w:rFonts w:hint="eastAsia" w:ascii="宋体" w:hAnsi="宋体" w:eastAsia="宋体" w:cs="宋体"/>
          <w:b w:val="0"/>
          <w:bCs w:val="0"/>
          <w:sz w:val="24"/>
        </w:rPr>
        <w:t>3.1型号说明</w:t>
      </w:r>
    </w:p>
    <w:p w14:paraId="282BB5F9">
      <w:pPr>
        <w:spacing w:line="360" w:lineRule="exact"/>
        <w:ind w:firstLine="4200" w:firstLineChars="1750"/>
        <w:rPr>
          <w:rFonts w:hint="eastAsia" w:ascii="宋体" w:hAnsi="宋体" w:eastAsia="宋体" w:cs="宋体"/>
          <w:b w:val="0"/>
          <w:bCs w:val="0"/>
          <w:sz w:val="24"/>
        </w:rPr>
      </w:pPr>
      <w:r>
        <w:rPr>
          <w:rFonts w:hint="eastAsia" w:ascii="宋体" w:hAnsi="宋体" w:eastAsia="宋体" w:cs="宋体"/>
          <w:b w:val="0"/>
          <w:bCs w:val="0"/>
          <w:sz w:val="24"/>
        </w:rPr>
        <w:t>C   S  22   V</w:t>
      </w:r>
    </w:p>
    <w:p w14:paraId="71908FE3">
      <w:pPr>
        <w:spacing w:line="360" w:lineRule="exact"/>
        <w:rPr>
          <w:rFonts w:hint="eastAsia" w:ascii="宋体" w:hAnsi="宋体" w:eastAsia="宋体" w:cs="宋体"/>
          <w:b w:val="0"/>
          <w:bCs w:val="0"/>
          <w:sz w:val="24"/>
        </w:rPr>
      </w:pPr>
      <w:r>
        <w:rPr>
          <w:rFonts w:hint="eastAsia" w:ascii="宋体" w:hAnsi="宋体" w:eastAsia="宋体" w:cs="宋体"/>
          <w:b w:val="0"/>
          <w:bCs w:val="0"/>
          <w:sz w:val="24"/>
        </w:rPr>
        <mc:AlternateContent>
          <mc:Choice Requires="wps">
            <w:drawing>
              <wp:anchor distT="0" distB="0" distL="114300" distR="114300" simplePos="0" relativeHeight="251667456" behindDoc="0" locked="0" layoutInCell="1" allowOverlap="1">
                <wp:simplePos x="0" y="0"/>
                <wp:positionH relativeFrom="column">
                  <wp:posOffset>3644900</wp:posOffset>
                </wp:positionH>
                <wp:positionV relativeFrom="paragraph">
                  <wp:posOffset>24765</wp:posOffset>
                </wp:positionV>
                <wp:extent cx="0" cy="1085850"/>
                <wp:effectExtent l="4445" t="0" r="14605" b="0"/>
                <wp:wrapNone/>
                <wp:docPr id="14" name="直接连接符 14"/>
                <wp:cNvGraphicFramePr/>
                <a:graphic xmlns:a="http://schemas.openxmlformats.org/drawingml/2006/main">
                  <a:graphicData uri="http://schemas.microsoft.com/office/word/2010/wordprocessingShape">
                    <wps:wsp>
                      <wps:cNvSpPr/>
                      <wps:spPr>
                        <a:xfrm>
                          <a:off x="0" y="0"/>
                          <a:ext cx="0" cy="10858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7pt;margin-top:1.95pt;height:85.5pt;width:0pt;z-index:251667456;mso-width-relative:page;mso-height-relative:page;" filled="f" stroked="t" coordsize="21600,21600" o:gfxdata="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wxCd49YAAAAJAQAADwAAAAAAAAABACAAAAAiAAAAZHJzL2Rvd25yZXYueG1sUEsBAhQA&#10;FAAAAAgAh07iQC0vty/0AQAA5gMAAA4AAAAAAAAAAQAgAAAAJQEAAGRycy9lMm9Eb2MueG1sUEsF&#10;BgAAAAAGAAYAWQEAAIsFAAAAAA==&#10;">
                <v:fill on="f" focussize="0,0"/>
                <v:stroke color="#000000" joinstyle="round"/>
                <v:imagedata o:title=""/>
                <o:lock v:ext="edit" aspectratio="f"/>
              </v:line>
            </w:pict>
          </mc:Fallback>
        </mc:AlternateContent>
      </w:r>
      <w:r>
        <w:rPr>
          <w:rFonts w:hint="eastAsia" w:ascii="宋体" w:hAnsi="宋体" w:eastAsia="宋体" w:cs="宋体"/>
          <w:b w:val="0"/>
          <w:bCs w:val="0"/>
          <w:sz w:val="24"/>
        </w:rPr>
        <mc:AlternateContent>
          <mc:Choice Requires="wps">
            <w:drawing>
              <wp:anchor distT="0" distB="0" distL="114300" distR="114300" simplePos="0" relativeHeight="251663360" behindDoc="0" locked="0" layoutInCell="1" allowOverlap="1">
                <wp:simplePos x="0" y="0"/>
                <wp:positionH relativeFrom="column">
                  <wp:posOffset>3289300</wp:posOffset>
                </wp:positionH>
                <wp:positionV relativeFrom="paragraph">
                  <wp:posOffset>24765</wp:posOffset>
                </wp:positionV>
                <wp:extent cx="635" cy="844550"/>
                <wp:effectExtent l="4445" t="0" r="13970" b="12700"/>
                <wp:wrapNone/>
                <wp:docPr id="2" name="直接连接符 2"/>
                <wp:cNvGraphicFramePr/>
                <a:graphic xmlns:a="http://schemas.openxmlformats.org/drawingml/2006/main">
                  <a:graphicData uri="http://schemas.microsoft.com/office/word/2010/wordprocessingShape">
                    <wps:wsp>
                      <wps:cNvSpPr/>
                      <wps:spPr>
                        <a:xfrm>
                          <a:off x="0" y="0"/>
                          <a:ext cx="635" cy="8445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59pt;margin-top:1.95pt;height:66.5pt;width:0.05pt;z-index:251663360;mso-width-relative:page;mso-height-relative:page;" filled="f" stroked="t" coordsize="21600,21600" o:gfxdata="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1dcGbtYAAAAJAQAADwAAAAAAAAABACAAAAAiAAAAZHJzL2Rvd25yZXYueG1sUEsB&#10;AhQAFAAAAAgAh07iQCI4ZnH3AQAA5QMAAA4AAAAAAAAAAQAgAAAAJQEAAGRycy9lMm9Eb2MueG1s&#10;UEsFBgAAAAAGAAYAWQEAAI4FAAAAAA==&#10;">
                <v:fill on="f" focussize="0,0"/>
                <v:stroke color="#000000" joinstyle="round"/>
                <v:imagedata o:title=""/>
                <o:lock v:ext="edit" aspectratio="f"/>
              </v:line>
            </w:pict>
          </mc:Fallback>
        </mc:AlternateContent>
      </w:r>
      <w:r>
        <w:rPr>
          <w:rFonts w:hint="eastAsia" w:ascii="宋体" w:hAnsi="宋体" w:eastAsia="宋体" w:cs="宋体"/>
          <w:b w:val="0"/>
          <w:bCs w:val="0"/>
          <w:sz w:val="24"/>
        </w:rPr>
        <mc:AlternateContent>
          <mc:Choice Requires="wps">
            <w:drawing>
              <wp:anchor distT="0" distB="0" distL="114300" distR="114300" simplePos="0" relativeHeight="251661312" behindDoc="0" locked="0" layoutInCell="1" allowOverlap="1">
                <wp:simplePos x="0" y="0"/>
                <wp:positionH relativeFrom="column">
                  <wp:posOffset>3022600</wp:posOffset>
                </wp:positionH>
                <wp:positionV relativeFrom="paragraph">
                  <wp:posOffset>24765</wp:posOffset>
                </wp:positionV>
                <wp:extent cx="635" cy="603250"/>
                <wp:effectExtent l="4445" t="0" r="13970" b="6350"/>
                <wp:wrapNone/>
                <wp:docPr id="4" name="直接连接符 4"/>
                <wp:cNvGraphicFramePr/>
                <a:graphic xmlns:a="http://schemas.openxmlformats.org/drawingml/2006/main">
                  <a:graphicData uri="http://schemas.microsoft.com/office/word/2010/wordprocessingShape">
                    <wps:wsp>
                      <wps:cNvSpPr/>
                      <wps:spPr>
                        <a:xfrm>
                          <a:off x="0" y="0"/>
                          <a:ext cx="635" cy="6032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8pt;margin-top:1.95pt;height:47.5pt;width:0.05pt;z-index:251661312;mso-width-relative:page;mso-height-relative:page;" filled="f" stroked="t" coordsize="21600,21600" o:gfxdata="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P489frXAAAACAEAAA8AAAAAAAAAAQAgAAAAIgAAAGRycy9kb3ducmV2LnhtbFBL&#10;AQIUABQAAAAIAIdO4kANjjIp9wEAAOUDAAAOAAAAAAAAAAEAIAAAACYBAABkcnMvZTJvRG9jLnht&#10;bFBLBQYAAAAABgAGAFkBAACPBQAAAAA=&#10;">
                <v:fill on="f" focussize="0,0"/>
                <v:stroke color="#000000" joinstyle="round"/>
                <v:imagedata o:title=""/>
                <o:lock v:ext="edit" aspectratio="f"/>
              </v:line>
            </w:pict>
          </mc:Fallback>
        </mc:AlternateContent>
      </w:r>
      <w:r>
        <w:rPr>
          <w:rFonts w:hint="eastAsia" w:ascii="宋体" w:hAnsi="宋体" w:eastAsia="宋体" w:cs="宋体"/>
          <w:b w:val="0"/>
          <w:bCs w:val="0"/>
          <w:sz w:val="24"/>
        </w:rPr>
        <mc:AlternateContent>
          <mc:Choice Requires="wps">
            <w:drawing>
              <wp:anchor distT="0" distB="0" distL="114300" distR="114300" simplePos="0" relativeHeight="251660288" behindDoc="0" locked="0" layoutInCell="1" allowOverlap="1">
                <wp:simplePos x="0" y="0"/>
                <wp:positionH relativeFrom="column">
                  <wp:posOffset>2755900</wp:posOffset>
                </wp:positionH>
                <wp:positionV relativeFrom="paragraph">
                  <wp:posOffset>21590</wp:posOffset>
                </wp:positionV>
                <wp:extent cx="635" cy="361950"/>
                <wp:effectExtent l="4445" t="0" r="13970" b="0"/>
                <wp:wrapNone/>
                <wp:docPr id="10" name="直接连接符 10"/>
                <wp:cNvGraphicFramePr/>
                <a:graphic xmlns:a="http://schemas.openxmlformats.org/drawingml/2006/main">
                  <a:graphicData uri="http://schemas.microsoft.com/office/word/2010/wordprocessingShape">
                    <wps:wsp>
                      <wps:cNvSpPr/>
                      <wps:spPr>
                        <a:xfrm>
                          <a:off x="0" y="0"/>
                          <a:ext cx="635" cy="3619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7pt;margin-top:1.7pt;height:28.5pt;width:0.05pt;z-index:251660288;mso-width-relative:page;mso-height-relative:page;" filled="f" stroked="t" coordsize="21600,21600" o:gfxdata="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2LDiLVAAAACAEAAA8AAAAAAAAAAQAgAAAAIgAAAGRycy9kb3ducmV2LnhtbFBLAQIU&#10;ABQAAAAIAIdO4kC7x+gY9gEAAOcDAAAOAAAAAAAAAAEAIAAAACQBAABkcnMvZTJvRG9jLnhtbFBL&#10;BQYAAAAABgAGAFkBAACMBQAAAAA=&#10;">
                <v:fill on="f" focussize="0,0"/>
                <v:stroke color="#000000" joinstyle="round"/>
                <v:imagedata o:title=""/>
                <o:lock v:ext="edit" aspectratio="f"/>
              </v:line>
            </w:pict>
          </mc:Fallback>
        </mc:AlternateContent>
      </w:r>
    </w:p>
    <w:p w14:paraId="77620800">
      <w:pPr>
        <w:spacing w:line="360" w:lineRule="exact"/>
        <w:rPr>
          <w:rFonts w:hint="eastAsia" w:ascii="宋体" w:hAnsi="宋体" w:eastAsia="宋体" w:cs="宋体"/>
          <w:b w:val="0"/>
          <w:bCs w:val="0"/>
          <w:sz w:val="24"/>
        </w:rPr>
      </w:pPr>
      <w:r>
        <w:rPr>
          <w:rFonts w:hint="eastAsia" w:ascii="宋体" w:hAnsi="宋体" w:eastAsia="宋体" w:cs="宋体"/>
          <w:b w:val="0"/>
          <w:bCs w:val="0"/>
          <w:sz w:val="24"/>
        </w:rPr>
        <mc:AlternateContent>
          <mc:Choice Requires="wps">
            <w:drawing>
              <wp:anchor distT="0" distB="0" distL="114300" distR="114300" simplePos="0" relativeHeight="251662336" behindDoc="0" locked="0" layoutInCell="1" allowOverlap="1">
                <wp:simplePos x="0" y="0"/>
                <wp:positionH relativeFrom="column">
                  <wp:posOffset>1244600</wp:posOffset>
                </wp:positionH>
                <wp:positionV relativeFrom="paragraph">
                  <wp:posOffset>154940</wp:posOffset>
                </wp:positionV>
                <wp:extent cx="1511300" cy="3175"/>
                <wp:effectExtent l="0" t="0" r="0" b="0"/>
                <wp:wrapNone/>
                <wp:docPr id="6" name="直接连接符 6"/>
                <wp:cNvGraphicFramePr/>
                <a:graphic xmlns:a="http://schemas.openxmlformats.org/drawingml/2006/main">
                  <a:graphicData uri="http://schemas.microsoft.com/office/word/2010/wordprocessingShape">
                    <wps:wsp>
                      <wps:cNvSpPr/>
                      <wps:spPr>
                        <a:xfrm flipH="1">
                          <a:off x="0" y="0"/>
                          <a:ext cx="1511300" cy="317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98pt;margin-top:12.2pt;height:0.25pt;width:119pt;z-index:251662336;mso-width-relative:page;mso-height-relative:page;" filled="f" stroked="t" coordsize="21600,21600" o:gfxdata="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wg0B9YAAAAJAQAADwAAAAAAAAABACAAAAAiAAAAZHJzL2Rvd25yZXYu&#10;eG1sUEsBAhQAFAAAAAgAh07iQEZbf0L9AQAA8QMAAA4AAAAAAAAAAQAgAAAAJQEAAGRycy9lMm9E&#10;b2MueG1sUEsFBgAAAAAGAAYAWQEAAJQFAAAAAA==&#10;">
                <v:fill on="f" focussize="0,0"/>
                <v:stroke color="#000000" joinstyle="round"/>
                <v:imagedata o:title=""/>
                <o:lock v:ext="edit" aspectratio="f"/>
              </v:line>
            </w:pict>
          </mc:Fallback>
        </mc:AlternateContent>
      </w:r>
      <w:r>
        <w:rPr>
          <w:rFonts w:hint="eastAsia" w:ascii="宋体" w:hAnsi="宋体" w:eastAsia="宋体" w:cs="宋体"/>
          <w:b w:val="0"/>
          <w:bCs w:val="0"/>
          <w:sz w:val="24"/>
        </w:rPr>
        <w:t>带隔声罩机组代号</w:t>
      </w:r>
    </w:p>
    <w:p w14:paraId="53ADD158">
      <w:pPr>
        <w:spacing w:line="360" w:lineRule="exact"/>
        <w:rPr>
          <w:rFonts w:hint="eastAsia" w:ascii="宋体" w:hAnsi="宋体" w:eastAsia="宋体" w:cs="宋体"/>
          <w:b w:val="0"/>
          <w:bCs w:val="0"/>
          <w:sz w:val="24"/>
        </w:rPr>
      </w:pPr>
      <w:r>
        <w:rPr>
          <w:rFonts w:hint="eastAsia" w:ascii="宋体" w:hAnsi="宋体" w:eastAsia="宋体" w:cs="宋体"/>
          <w:b w:val="0"/>
          <w:bCs w:val="0"/>
          <w:sz w:val="24"/>
        </w:rPr>
        <mc:AlternateContent>
          <mc:Choice Requires="wps">
            <w:drawing>
              <wp:anchor distT="0" distB="0" distL="114300" distR="114300" simplePos="0" relativeHeight="251664384" behindDoc="0" locked="0" layoutInCell="1" allowOverlap="1">
                <wp:simplePos x="0" y="0"/>
                <wp:positionH relativeFrom="column">
                  <wp:posOffset>977900</wp:posOffset>
                </wp:positionH>
                <wp:positionV relativeFrom="paragraph">
                  <wp:posOffset>168275</wp:posOffset>
                </wp:positionV>
                <wp:extent cx="2044700" cy="2540"/>
                <wp:effectExtent l="0" t="0" r="0" b="0"/>
                <wp:wrapNone/>
                <wp:docPr id="7" name="直接连接符 7"/>
                <wp:cNvGraphicFramePr/>
                <a:graphic xmlns:a="http://schemas.openxmlformats.org/drawingml/2006/main">
                  <a:graphicData uri="http://schemas.microsoft.com/office/word/2010/wordprocessingShape">
                    <wps:wsp>
                      <wps:cNvSpPr/>
                      <wps:spPr>
                        <a:xfrm flipH="1" flipV="1">
                          <a:off x="0" y="0"/>
                          <a:ext cx="2044700" cy="2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77pt;margin-top:13.25pt;height:0.2pt;width:161pt;z-index:251664384;mso-width-relative:page;mso-height-relative:page;" filled="f" stroked="t" coordsize="21600,21600" o:gfxdata="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J7f0tIAAAAJAQAADwAAAAAAAAABACAAAAAiAAAAZHJzL2Rvd25y&#10;ZXYueG1sUEsBAhQAFAAAAAgAh07iQH1wUggEAgAA+wMAAA4AAAAAAAAAAQAgAAAAIQEAAGRycy9l&#10;Mm9Eb2MueG1sUEsFBgAAAAAGAAYAWQEAAJcFAAAAAA==&#10;">
                <v:fill on="f" focussize="0,0"/>
                <v:stroke color="#000000" joinstyle="round"/>
                <v:imagedata o:title=""/>
                <o:lock v:ext="edit" aspectratio="f"/>
              </v:line>
            </w:pict>
          </mc:Fallback>
        </mc:AlternateContent>
      </w:r>
      <w:r>
        <w:rPr>
          <w:rFonts w:hint="eastAsia" w:ascii="宋体" w:hAnsi="宋体" w:eastAsia="宋体" w:cs="宋体"/>
          <w:b w:val="0"/>
          <w:bCs w:val="0"/>
          <w:sz w:val="24"/>
        </w:rPr>
        <w:t>主机系列代号</w:t>
      </w:r>
    </w:p>
    <w:p w14:paraId="47A7D667">
      <w:pPr>
        <w:spacing w:line="360" w:lineRule="exact"/>
        <w:rPr>
          <w:rFonts w:hint="eastAsia" w:ascii="宋体" w:hAnsi="宋体" w:eastAsia="宋体" w:cs="宋体"/>
          <w:b w:val="0"/>
          <w:bCs w:val="0"/>
          <w:sz w:val="24"/>
        </w:rPr>
      </w:pPr>
      <w:r>
        <w:rPr>
          <w:rFonts w:hint="eastAsia" w:ascii="宋体" w:hAnsi="宋体" w:eastAsia="宋体" w:cs="宋体"/>
          <w:b w:val="0"/>
          <w:bCs w:val="0"/>
          <w:sz w:val="24"/>
        </w:rPr>
        <mc:AlternateContent>
          <mc:Choice Requires="wps">
            <w:drawing>
              <wp:anchor distT="0" distB="0" distL="114300" distR="114300" simplePos="0" relativeHeight="251665408" behindDoc="0" locked="0" layoutInCell="1" allowOverlap="1">
                <wp:simplePos x="0" y="0"/>
                <wp:positionH relativeFrom="column">
                  <wp:posOffset>711200</wp:posOffset>
                </wp:positionH>
                <wp:positionV relativeFrom="paragraph">
                  <wp:posOffset>180975</wp:posOffset>
                </wp:positionV>
                <wp:extent cx="2578100" cy="2540"/>
                <wp:effectExtent l="0" t="0" r="0" b="0"/>
                <wp:wrapNone/>
                <wp:docPr id="8" name="直接连接符 8"/>
                <wp:cNvGraphicFramePr/>
                <a:graphic xmlns:a="http://schemas.openxmlformats.org/drawingml/2006/main">
                  <a:graphicData uri="http://schemas.microsoft.com/office/word/2010/wordprocessingShape">
                    <wps:wsp>
                      <wps:cNvSpPr/>
                      <wps:spPr>
                        <a:xfrm flipH="1" flipV="1">
                          <a:off x="0" y="0"/>
                          <a:ext cx="2578100" cy="254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 y;margin-left:56pt;margin-top:14.25pt;height:0.2pt;width:203pt;z-index:251665408;mso-width-relative:page;mso-height-relative:page;" filled="f" stroked="t" coordsize="21600,21600" o:gfxdata="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NRpBd0QAAAAkBAAAPAAAAAAAAAAEAIAAAACIAAABkcnMvZG93bnJl&#10;di54bWxQSwECFAAUAAAACACHTuJAwIgP8gQCAAD7AwAADgAAAAAAAAABACAAAAAgAQAAZHJzL2Uy&#10;b0RvYy54bWxQSwUGAAAAAAYABgBZAQAAlgUAAAAA&#10;">
                <v:fill on="f" focussize="0,0"/>
                <v:stroke color="#000000" joinstyle="round"/>
                <v:imagedata o:title=""/>
                <o:lock v:ext="edit" aspectratio="f"/>
              </v:line>
            </w:pict>
          </mc:Fallback>
        </mc:AlternateContent>
      </w:r>
      <w:r>
        <w:rPr>
          <w:rFonts w:hint="eastAsia" w:ascii="宋体" w:hAnsi="宋体" w:eastAsia="宋体" w:cs="宋体"/>
          <w:b w:val="0"/>
          <w:bCs w:val="0"/>
          <w:sz w:val="24"/>
        </w:rPr>
        <w:t>主机规格</w:t>
      </w:r>
    </w:p>
    <w:p w14:paraId="5F5AAF35">
      <w:pPr>
        <w:rPr>
          <w:rFonts w:hint="eastAsia" w:ascii="宋体" w:hAnsi="宋体" w:eastAsia="宋体" w:cs="宋体"/>
          <w:b w:val="0"/>
          <w:bCs w:val="0"/>
          <w:sz w:val="24"/>
        </w:rPr>
      </w:pPr>
      <w:r>
        <w:rPr>
          <w:rFonts w:hint="eastAsia" w:ascii="宋体" w:hAnsi="宋体" w:eastAsia="宋体" w:cs="宋体"/>
          <w:b w:val="0"/>
          <w:bCs w:val="0"/>
          <w:sz w:val="24"/>
        </w:rPr>
        <mc:AlternateContent>
          <mc:Choice Requires="wps">
            <w:drawing>
              <wp:anchor distT="0" distB="0" distL="114300" distR="114300" simplePos="0" relativeHeight="251666432" behindDoc="0" locked="0" layoutInCell="1" allowOverlap="1">
                <wp:simplePos x="0" y="0"/>
                <wp:positionH relativeFrom="column">
                  <wp:posOffset>800100</wp:posOffset>
                </wp:positionH>
                <wp:positionV relativeFrom="paragraph">
                  <wp:posOffset>196215</wp:posOffset>
                </wp:positionV>
                <wp:extent cx="2844800" cy="0"/>
                <wp:effectExtent l="0" t="4445" r="0" b="5080"/>
                <wp:wrapNone/>
                <wp:docPr id="11" name="直接连接符 11"/>
                <wp:cNvGraphicFramePr/>
                <a:graphic xmlns:a="http://schemas.openxmlformats.org/drawingml/2006/main">
                  <a:graphicData uri="http://schemas.microsoft.com/office/word/2010/wordprocessingShape">
                    <wps:wsp>
                      <wps:cNvSpPr/>
                      <wps:spPr>
                        <a:xfrm>
                          <a:off x="0" y="0"/>
                          <a:ext cx="2844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63pt;margin-top:15.45pt;height:0pt;width:224pt;z-index:251666432;mso-width-relative:page;mso-height-relative:page;" filled="f" stroked="t" coordsize="21600,21600" o:gfxdata="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Zv2SX1QAAAAkBAAAPAAAAAAAAAAEAIAAAACIAAABkcnMvZG93bnJldi54bWxQSwECFAAU&#10;AAAACACHTuJAM0jF2fQBAADmAwAADgAAAAAAAAABACAAAAAkAQAAZHJzL2Uyb0RvYy54bWxQSwUG&#10;AAAAAAYABgBZAQAAigUAAAAA&#10;">
                <v:fill on="f" focussize="0,0"/>
                <v:stroke color="#000000" joinstyle="round"/>
                <v:imagedata o:title=""/>
                <o:lock v:ext="edit" aspectratio="f"/>
              </v:line>
            </w:pict>
          </mc:Fallback>
        </mc:AlternateContent>
      </w:r>
      <w:r>
        <w:rPr>
          <w:rFonts w:hint="eastAsia" w:ascii="宋体" w:hAnsi="宋体" w:eastAsia="宋体" w:cs="宋体"/>
          <w:b w:val="0"/>
          <w:bCs w:val="0"/>
          <w:sz w:val="24"/>
        </w:rPr>
        <w:t>真空泵代号</w:t>
      </w:r>
    </w:p>
    <w:p w14:paraId="7D227DB5">
      <w:pPr>
        <w:rPr>
          <w:rFonts w:hint="eastAsia" w:ascii="宋体" w:hAnsi="宋体" w:eastAsia="宋体" w:cs="宋体"/>
          <w:b w:val="0"/>
          <w:bCs w:val="0"/>
          <w:sz w:val="24"/>
        </w:rPr>
      </w:pPr>
      <w:r>
        <w:rPr>
          <w:rFonts w:hint="eastAsia" w:ascii="宋体" w:hAnsi="宋体" w:eastAsia="宋体" w:cs="宋体"/>
          <w:b w:val="0"/>
          <w:bCs w:val="0"/>
          <w:sz w:val="24"/>
        </w:rPr>
        <w:t>3.2性能参数（样本基准状态）</w:t>
      </w:r>
    </w:p>
    <w:p w14:paraId="3BA2652E">
      <w:pPr>
        <w:spacing w:after="2"/>
        <w:ind w:firstLine="420" w:firstLineChars="175"/>
        <w:rPr>
          <w:rFonts w:hint="eastAsia" w:ascii="宋体" w:hAnsi="宋体" w:eastAsia="宋体" w:cs="宋体"/>
          <w:b w:val="0"/>
          <w:bCs w:val="0"/>
          <w:sz w:val="24"/>
        </w:rPr>
      </w:pPr>
      <w:r>
        <w:rPr>
          <w:rFonts w:hint="eastAsia" w:ascii="宋体" w:hAnsi="宋体" w:eastAsia="宋体" w:cs="宋体"/>
          <w:b w:val="0"/>
          <w:bCs w:val="0"/>
          <w:sz w:val="24"/>
        </w:rPr>
        <w:t>进气温度    20℃</w:t>
      </w:r>
    </w:p>
    <w:p w14:paraId="64A7429E">
      <w:pPr>
        <w:spacing w:after="2"/>
        <w:rPr>
          <w:rFonts w:hint="eastAsia" w:ascii="宋体" w:hAnsi="宋体" w:eastAsia="宋体" w:cs="宋体"/>
          <w:b w:val="0"/>
          <w:bCs w:val="0"/>
          <w:sz w:val="24"/>
        </w:rPr>
      </w:pPr>
      <w:r>
        <w:rPr>
          <w:rFonts w:hint="eastAsia" w:ascii="宋体" w:hAnsi="宋体" w:eastAsia="宋体" w:cs="宋体"/>
          <w:b w:val="0"/>
          <w:bCs w:val="0"/>
          <w:sz w:val="24"/>
        </w:rPr>
        <w:t xml:space="preserve">   进气压力    101.325kPa</w:t>
      </w:r>
    </w:p>
    <w:p w14:paraId="2ECF5B48">
      <w:pPr>
        <w:spacing w:after="2"/>
        <w:rPr>
          <w:rFonts w:hint="eastAsia" w:ascii="宋体" w:hAnsi="宋体" w:eastAsia="宋体" w:cs="宋体"/>
          <w:b w:val="0"/>
          <w:bCs w:val="0"/>
          <w:sz w:val="24"/>
        </w:rPr>
      </w:pPr>
      <w:r>
        <w:rPr>
          <w:rFonts w:hint="eastAsia" w:ascii="宋体" w:hAnsi="宋体" w:eastAsia="宋体" w:cs="宋体"/>
          <w:b w:val="0"/>
          <w:bCs w:val="0"/>
          <w:sz w:val="24"/>
        </w:rPr>
        <w:t xml:space="preserve">   相对湿度    50%</w:t>
      </w:r>
    </w:p>
    <w:p w14:paraId="7D13B600">
      <w:pPr>
        <w:spacing w:after="2"/>
        <w:rPr>
          <w:rFonts w:hint="eastAsia" w:ascii="宋体" w:hAnsi="宋体" w:eastAsia="宋体" w:cs="宋体"/>
          <w:b w:val="0"/>
          <w:bCs w:val="0"/>
          <w:sz w:val="24"/>
        </w:rPr>
      </w:pPr>
      <w:r>
        <w:rPr>
          <w:rFonts w:hint="eastAsia" w:ascii="宋体" w:hAnsi="宋体" w:eastAsia="宋体" w:cs="宋体"/>
          <w:b w:val="0"/>
          <w:bCs w:val="0"/>
          <w:sz w:val="24"/>
        </w:rPr>
        <w:t xml:space="preserve">   输送介质    干净空气</w:t>
      </w:r>
    </w:p>
    <w:p w14:paraId="23361015">
      <w:pPr>
        <w:spacing w:after="2"/>
        <w:rPr>
          <w:rFonts w:hint="eastAsia" w:ascii="宋体" w:hAnsi="宋体" w:eastAsia="宋体" w:cs="宋体"/>
          <w:b w:val="0"/>
          <w:bCs w:val="0"/>
          <w:sz w:val="24"/>
        </w:rPr>
      </w:pPr>
      <w:r>
        <w:rPr>
          <w:rFonts w:hint="eastAsia" w:ascii="宋体" w:hAnsi="宋体" w:eastAsia="宋体" w:cs="宋体"/>
          <w:b w:val="0"/>
          <w:bCs w:val="0"/>
          <w:sz w:val="24"/>
        </w:rPr>
        <w:t xml:space="preserve">   升    压    19.6~98kPa</w:t>
      </w:r>
    </w:p>
    <w:p w14:paraId="52B80D0B">
      <w:pPr>
        <w:spacing w:after="2"/>
        <w:rPr>
          <w:rFonts w:hint="eastAsia" w:ascii="宋体" w:hAnsi="宋体" w:eastAsia="宋体" w:cs="宋体"/>
          <w:b w:val="0"/>
          <w:bCs w:val="0"/>
          <w:sz w:val="24"/>
        </w:rPr>
      </w:pPr>
      <w:r>
        <w:rPr>
          <w:rFonts w:hint="eastAsia" w:ascii="宋体" w:hAnsi="宋体" w:eastAsia="宋体" w:cs="宋体"/>
          <w:b w:val="0"/>
          <w:bCs w:val="0"/>
          <w:sz w:val="24"/>
        </w:rPr>
        <w:t xml:space="preserve">   进口流量    1.96~182m</w:t>
      </w:r>
      <w:r>
        <w:rPr>
          <w:rFonts w:hint="eastAsia" w:ascii="宋体" w:hAnsi="宋体" w:eastAsia="宋体" w:cs="宋体"/>
          <w:b w:val="0"/>
          <w:bCs w:val="0"/>
          <w:sz w:val="24"/>
          <w:vertAlign w:val="superscript"/>
        </w:rPr>
        <w:t>3</w:t>
      </w:r>
      <w:r>
        <w:rPr>
          <w:rFonts w:hint="eastAsia" w:ascii="宋体" w:hAnsi="宋体" w:eastAsia="宋体" w:cs="宋体"/>
          <w:b w:val="0"/>
          <w:bCs w:val="0"/>
          <w:sz w:val="24"/>
        </w:rPr>
        <w:t>/min</w:t>
      </w:r>
    </w:p>
    <w:p w14:paraId="247D2E80">
      <w:pPr>
        <w:ind w:firstLine="210" w:firstLineChars="100"/>
        <w:rPr>
          <w:rFonts w:hint="eastAsia" w:ascii="宋体" w:hAnsi="宋体" w:eastAsia="宋体" w:cs="宋体"/>
          <w:b w:val="0"/>
          <w:bCs w:val="0"/>
          <w:sz w:val="24"/>
        </w:rPr>
      </w:pPr>
      <w:r>
        <w:rPr>
          <w:rFonts w:hint="eastAsia" w:ascii="宋体" w:hAnsi="宋体" w:eastAsia="宋体" w:cs="宋体"/>
          <w:b w:val="0"/>
          <w:bCs w:val="0"/>
        </w:rPr>
        <w:t>□</w:t>
      </w:r>
      <w:r>
        <w:rPr>
          <w:rFonts w:hint="eastAsia" w:ascii="宋体" w:hAnsi="宋体" w:eastAsia="宋体" w:cs="宋体"/>
          <w:b w:val="0"/>
          <w:bCs w:val="0"/>
          <w:sz w:val="24"/>
        </w:rPr>
        <w:t xml:space="preserve">  注意：若输送介质成份或进气状态有变化时，其进口流量需进行相应换算。</w:t>
      </w:r>
    </w:p>
    <w:p w14:paraId="78FD58F9">
      <w:pPr>
        <w:rPr>
          <w:rFonts w:hint="eastAsia" w:ascii="宋体" w:hAnsi="宋体" w:eastAsia="宋体" w:cs="宋体"/>
          <w:b w:val="0"/>
          <w:bCs w:val="0"/>
          <w:sz w:val="24"/>
        </w:rPr>
      </w:pPr>
      <w:r>
        <w:rPr>
          <w:rFonts w:hint="eastAsia" w:ascii="宋体" w:hAnsi="宋体" w:eastAsia="宋体" w:cs="宋体"/>
          <w:b w:val="0"/>
          <w:bCs w:val="0"/>
          <w:sz w:val="24"/>
        </w:rPr>
        <w:object>
          <v:shape id="_x0000_i1027"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27" DrawAspect="Content" ObjectID="_1468075726" r:id="rId8">
            <o:LockedField>false</o:LockedField>
          </o:OLEObject>
        </w:object>
      </w:r>
      <w:r>
        <w:rPr>
          <w:rFonts w:hint="eastAsia" w:ascii="宋体" w:hAnsi="宋体" w:eastAsia="宋体" w:cs="宋体"/>
          <w:b w:val="0"/>
          <w:bCs w:val="0"/>
          <w:sz w:val="24"/>
        </w:rPr>
        <w:t>警示: S系列鼓风机不能用于输送易燃、易爆、有毒、有腐蚀性或其他危险气体。</w:t>
      </w:r>
    </w:p>
    <w:p w14:paraId="09B2D90F">
      <w:pPr>
        <w:rPr>
          <w:rFonts w:hint="eastAsia" w:ascii="宋体" w:hAnsi="宋体" w:eastAsia="宋体" w:cs="宋体"/>
          <w:b w:val="0"/>
          <w:bCs w:val="0"/>
          <w:sz w:val="24"/>
        </w:rPr>
      </w:pPr>
      <w:r>
        <w:rPr>
          <w:rFonts w:hint="eastAsia" w:ascii="宋体" w:hAnsi="宋体" w:eastAsia="宋体" w:cs="宋体"/>
          <w:b w:val="0"/>
          <w:bCs w:val="0"/>
          <w:sz w:val="24"/>
        </w:rPr>
        <w:object>
          <v:shape id="_x0000_i1028"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28" DrawAspect="Content" ObjectID="_1468075727" r:id="rId10">
            <o:LockedField>false</o:LockedField>
          </o:OLEObject>
        </w:object>
      </w:r>
      <w:r>
        <w:rPr>
          <w:rFonts w:hint="eastAsia" w:ascii="宋体" w:hAnsi="宋体" w:eastAsia="宋体" w:cs="宋体"/>
          <w:b w:val="0"/>
          <w:bCs w:val="0"/>
          <w:sz w:val="24"/>
        </w:rPr>
        <w:t>警示: S系列鼓风机不带隔声罩时，在压缩比较大和/或转速较高工况下，噪声将超过85dB(A)。</w:t>
      </w:r>
    </w:p>
    <w:p w14:paraId="2DD03373">
      <w:pPr>
        <w:rPr>
          <w:rFonts w:hint="eastAsia" w:ascii="宋体" w:hAnsi="宋体" w:eastAsia="宋体" w:cs="宋体"/>
          <w:b w:val="0"/>
          <w:bCs w:val="0"/>
          <w:sz w:val="24"/>
        </w:rPr>
      </w:pPr>
      <w:r>
        <w:rPr>
          <w:rFonts w:hint="eastAsia" w:ascii="宋体" w:hAnsi="宋体" w:eastAsia="宋体" w:cs="宋体"/>
          <w:b w:val="0"/>
          <w:bCs w:val="0"/>
          <w:sz w:val="24"/>
        </w:rPr>
        <w:t>4.工作原理及结构简述</w:t>
      </w:r>
    </w:p>
    <w:p w14:paraId="15F792D1">
      <w:pPr>
        <w:rPr>
          <w:rFonts w:hint="eastAsia" w:ascii="宋体" w:hAnsi="宋体" w:eastAsia="宋体" w:cs="宋体"/>
          <w:b w:val="0"/>
          <w:bCs w:val="0"/>
          <w:sz w:val="24"/>
        </w:rPr>
      </w:pPr>
      <w:r>
        <w:rPr>
          <w:rFonts w:hint="eastAsia" w:ascii="宋体" w:hAnsi="宋体" w:eastAsia="宋体" w:cs="宋体"/>
          <w:b w:val="0"/>
          <w:bCs w:val="0"/>
          <w:sz w:val="24"/>
        </w:rPr>
        <w:t>4.1工作原理</w:t>
      </w:r>
    </w:p>
    <w:p w14:paraId="310C9218">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罗茨鼓风机是一种容积式、回转式鼓风机，机壳内两个叶轮彼此保持一定的啮合间隙，通过同步齿轮带动作等速反向旋转，达到把吸入气体从进口推移到出口，并克服出口侧高压气体的阻力而强制排气的目的。</w:t>
      </w:r>
    </w:p>
    <w:p w14:paraId="6272E92F">
      <w:pPr>
        <w:ind w:firstLine="480" w:firstLineChars="200"/>
        <w:jc w:val="center"/>
        <w:rPr>
          <w:rFonts w:hint="eastAsia" w:ascii="宋体" w:hAnsi="宋体" w:eastAsia="宋体" w:cs="宋体"/>
          <w:b w:val="0"/>
          <w:bCs w:val="0"/>
          <w:sz w:val="24"/>
        </w:rPr>
      </w:pPr>
      <w:r>
        <w:rPr>
          <w:rFonts w:hint="eastAsia" w:ascii="宋体" w:hAnsi="宋体" w:eastAsia="宋体" w:cs="宋体"/>
          <w:b w:val="0"/>
          <w:bCs w:val="0"/>
          <w:sz w:val="24"/>
        </w:rPr>
        <w:drawing>
          <wp:anchor distT="0" distB="0" distL="114300" distR="114300" simplePos="0" relativeHeight="251668480" behindDoc="0" locked="0" layoutInCell="1" allowOverlap="1">
            <wp:simplePos x="0" y="0"/>
            <wp:positionH relativeFrom="column">
              <wp:posOffset>800100</wp:posOffset>
            </wp:positionH>
            <wp:positionV relativeFrom="paragraph">
              <wp:posOffset>253365</wp:posOffset>
            </wp:positionV>
            <wp:extent cx="4535805" cy="2490470"/>
            <wp:effectExtent l="0" t="0" r="17145" b="5080"/>
            <wp:wrapTopAndBottom/>
            <wp:docPr id="9" name="图片 18" descr="1275128796766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descr="12751287967665500"/>
                    <pic:cNvPicPr>
                      <a:picLocks noChangeAspect="1"/>
                    </pic:cNvPicPr>
                  </pic:nvPicPr>
                  <pic:blipFill>
                    <a:blip r:embed="rId11"/>
                    <a:srcRect l="20534" t="33958" r="40370" b="34038"/>
                    <a:stretch>
                      <a:fillRect/>
                    </a:stretch>
                  </pic:blipFill>
                  <pic:spPr>
                    <a:xfrm>
                      <a:off x="0" y="0"/>
                      <a:ext cx="4535805" cy="2490470"/>
                    </a:xfrm>
                    <a:prstGeom prst="rect">
                      <a:avLst/>
                    </a:prstGeom>
                    <a:noFill/>
                    <a:ln>
                      <a:noFill/>
                    </a:ln>
                  </pic:spPr>
                </pic:pic>
              </a:graphicData>
            </a:graphic>
          </wp:anchor>
        </w:drawing>
      </w:r>
    </w:p>
    <w:p w14:paraId="0BBBD9D3">
      <w:pPr>
        <w:jc w:val="center"/>
        <w:rPr>
          <w:rFonts w:hint="eastAsia" w:ascii="宋体" w:hAnsi="宋体" w:eastAsia="宋体" w:cs="宋体"/>
          <w:b w:val="0"/>
          <w:bCs w:val="0"/>
        </w:rPr>
      </w:pPr>
      <w:r>
        <w:rPr>
          <w:rFonts w:hint="eastAsia" w:ascii="宋体" w:hAnsi="宋体" w:eastAsia="宋体" w:cs="宋体"/>
          <w:b w:val="0"/>
          <w:bCs w:val="0"/>
          <w:sz w:val="24"/>
        </w:rPr>
        <w:t>工作原理简图</w:t>
      </w:r>
    </w:p>
    <w:p w14:paraId="468CD436">
      <w:pPr>
        <w:rPr>
          <w:rFonts w:hint="eastAsia" w:ascii="宋体" w:hAnsi="宋体" w:eastAsia="宋体" w:cs="宋体"/>
          <w:b w:val="0"/>
          <w:bCs w:val="0"/>
          <w:sz w:val="24"/>
        </w:rPr>
      </w:pPr>
      <w:r>
        <w:rPr>
          <w:rFonts w:hint="eastAsia" w:ascii="宋体" w:hAnsi="宋体" w:eastAsia="宋体" w:cs="宋体"/>
          <w:b w:val="0"/>
          <w:bCs w:val="0"/>
          <w:sz w:val="24"/>
        </w:rPr>
        <w:t>4.2. 主机结构图（详见主机图）</w:t>
      </w:r>
    </w:p>
    <w:p w14:paraId="6359CB1F">
      <w:pPr>
        <w:rPr>
          <w:rFonts w:hint="eastAsia" w:ascii="宋体" w:hAnsi="宋体" w:eastAsia="宋体" w:cs="宋体"/>
          <w:b w:val="0"/>
          <w:bCs w:val="0"/>
          <w:sz w:val="24"/>
        </w:rPr>
      </w:pPr>
      <w:r>
        <w:rPr>
          <w:rFonts w:hint="eastAsia" w:ascii="宋体" w:hAnsi="宋体" w:eastAsia="宋体" w:cs="宋体"/>
          <w:b w:val="0"/>
          <w:bCs w:val="0"/>
          <w:sz w:val="24"/>
        </w:rPr>
        <w:t>4.2.1机壳、墙板</w:t>
      </w:r>
    </w:p>
    <w:p w14:paraId="2D61F9F3">
      <w:pPr>
        <w:ind w:firstLine="480"/>
        <w:rPr>
          <w:rFonts w:hint="eastAsia" w:ascii="宋体" w:hAnsi="宋体" w:eastAsia="宋体" w:cs="宋体"/>
          <w:b w:val="0"/>
          <w:bCs w:val="0"/>
          <w:sz w:val="24"/>
        </w:rPr>
      </w:pPr>
      <w:r>
        <w:rPr>
          <w:rFonts w:hint="eastAsia" w:ascii="宋体" w:hAnsi="宋体" w:eastAsia="宋体" w:cs="宋体"/>
          <w:b w:val="0"/>
          <w:bCs w:val="0"/>
          <w:sz w:val="24"/>
        </w:rPr>
        <w:t>机壳、墙板均由高强度铸铁铸成，机壳为整体卧式设置，其外表面有合理布置的筋块，起加强和散热作用。</w:t>
      </w:r>
    </w:p>
    <w:p w14:paraId="2CFF235E">
      <w:pPr>
        <w:pStyle w:val="15"/>
        <w:rPr>
          <w:rFonts w:hint="eastAsia" w:ascii="宋体" w:hAnsi="宋体" w:eastAsia="宋体" w:cs="宋体"/>
          <w:b w:val="0"/>
          <w:bCs w:val="0"/>
        </w:rPr>
      </w:pPr>
      <w:r>
        <w:rPr>
          <w:rFonts w:hint="eastAsia" w:ascii="宋体" w:hAnsi="宋体" w:eastAsia="宋体" w:cs="宋体"/>
          <w:b w:val="0"/>
          <w:bCs w:val="0"/>
        </w:rPr>
        <w:t>墙板装于机壳两端，墙板与机壳用定位销定位，机壳、墙板结合在一起，组成刚性良好的密封气缸。</w:t>
      </w:r>
    </w:p>
    <w:p w14:paraId="0FDF02C3">
      <w:pPr>
        <w:rPr>
          <w:rFonts w:hint="eastAsia" w:ascii="宋体" w:hAnsi="宋体" w:eastAsia="宋体" w:cs="宋体"/>
          <w:b w:val="0"/>
          <w:bCs w:val="0"/>
          <w:sz w:val="24"/>
        </w:rPr>
      </w:pPr>
      <w:r>
        <w:rPr>
          <w:rFonts w:hint="eastAsia" w:ascii="宋体" w:hAnsi="宋体" w:eastAsia="宋体" w:cs="宋体"/>
          <w:b w:val="0"/>
          <w:bCs w:val="0"/>
          <w:sz w:val="24"/>
        </w:rPr>
        <w:t>4.2.2叶轮部</w:t>
      </w:r>
    </w:p>
    <w:p w14:paraId="1EFBE7E6">
      <w:pPr>
        <w:rPr>
          <w:rFonts w:hint="eastAsia" w:ascii="宋体" w:hAnsi="宋体" w:eastAsia="宋体" w:cs="宋体"/>
          <w:b w:val="0"/>
          <w:bCs w:val="0"/>
          <w:sz w:val="24"/>
        </w:rPr>
      </w:pPr>
      <w:r>
        <w:rPr>
          <w:rFonts w:hint="eastAsia" w:ascii="宋体" w:hAnsi="宋体" w:eastAsia="宋体" w:cs="宋体"/>
          <w:b w:val="0"/>
          <w:bCs w:val="0"/>
          <w:sz w:val="24"/>
        </w:rPr>
        <w:t xml:space="preserve">    叶轮与轴采用优质球墨铸铁整体铸造而成，为三叶型叶轮，并具有复合型线，采用精密数控机床加工，叶轮和轴采用热装，转子经过动平衡，精度达到G2.5级，保证风机运转平稳、振动小。</w:t>
      </w:r>
    </w:p>
    <w:p w14:paraId="03E445AB">
      <w:pPr>
        <w:rPr>
          <w:rFonts w:hint="eastAsia" w:ascii="宋体" w:hAnsi="宋体" w:eastAsia="宋体" w:cs="宋体"/>
          <w:b w:val="0"/>
          <w:bCs w:val="0"/>
          <w:sz w:val="24"/>
        </w:rPr>
      </w:pPr>
      <w:r>
        <w:rPr>
          <w:rFonts w:hint="eastAsia" w:ascii="宋体" w:hAnsi="宋体" w:eastAsia="宋体" w:cs="宋体"/>
          <w:b w:val="0"/>
          <w:bCs w:val="0"/>
          <w:sz w:val="24"/>
        </w:rPr>
        <w:t>4.2.3齿轮</w:t>
      </w:r>
    </w:p>
    <w:p w14:paraId="0EEBF655">
      <w:pPr>
        <w:ind w:firstLine="480"/>
        <w:rPr>
          <w:rFonts w:hint="eastAsia" w:ascii="宋体" w:hAnsi="宋体" w:eastAsia="宋体" w:cs="宋体"/>
          <w:b w:val="0"/>
          <w:bCs w:val="0"/>
          <w:sz w:val="24"/>
        </w:rPr>
      </w:pPr>
      <w:r>
        <w:rPr>
          <w:rFonts w:hint="eastAsia" w:ascii="宋体" w:hAnsi="宋体" w:eastAsia="宋体" w:cs="宋体"/>
          <w:b w:val="0"/>
          <w:bCs w:val="0"/>
          <w:sz w:val="24"/>
        </w:rPr>
        <w:t>齿轮是罗茨鼓风机中最重要的零件之一，选用优质铬锰钛合金钢，经渗碳淬火处理具有足够的强度，由高性能专用磨齿机精磨齿面而成，其精度为GB10095.2的5级。齿轮与轴采用锥面联结，通过高压注油泵进行压力装拆，保证了齿轮与转子的同心与自锁。</w:t>
      </w:r>
    </w:p>
    <w:p w14:paraId="24161863">
      <w:pPr>
        <w:rPr>
          <w:rFonts w:hint="eastAsia" w:ascii="宋体" w:hAnsi="宋体" w:eastAsia="宋体" w:cs="宋体"/>
          <w:b w:val="0"/>
          <w:bCs w:val="0"/>
          <w:sz w:val="24"/>
        </w:rPr>
      </w:pPr>
      <w:r>
        <w:rPr>
          <w:rFonts w:hint="eastAsia" w:ascii="宋体" w:hAnsi="宋体" w:eastAsia="宋体" w:cs="宋体"/>
          <w:b w:val="0"/>
          <w:bCs w:val="0"/>
          <w:sz w:val="24"/>
        </w:rPr>
        <w:t>4.2.4轴承</w:t>
      </w:r>
    </w:p>
    <w:p w14:paraId="1E59502A">
      <w:pPr>
        <w:ind w:firstLine="480"/>
        <w:rPr>
          <w:rFonts w:hint="eastAsia" w:ascii="宋体" w:hAnsi="宋体" w:eastAsia="宋体" w:cs="宋体"/>
          <w:b w:val="0"/>
          <w:bCs w:val="0"/>
          <w:sz w:val="24"/>
        </w:rPr>
      </w:pPr>
      <w:r>
        <w:rPr>
          <w:rFonts w:hint="eastAsia" w:ascii="宋体" w:hAnsi="宋体" w:eastAsia="宋体" w:cs="宋体"/>
          <w:b w:val="0"/>
          <w:bCs w:val="0"/>
          <w:sz w:val="24"/>
        </w:rPr>
        <w:t>各型轴承均选用P6级精度，四个轴承直接安装于墙板上，其中后端（齿轮端）两轴承起调整叶轮的轴向间隙和叶轮的轴向定位作用。</w:t>
      </w:r>
    </w:p>
    <w:p w14:paraId="54C5A0F9">
      <w:pPr>
        <w:rPr>
          <w:rFonts w:hint="eastAsia" w:ascii="宋体" w:hAnsi="宋体" w:eastAsia="宋体" w:cs="宋体"/>
          <w:b w:val="0"/>
          <w:bCs w:val="0"/>
          <w:sz w:val="24"/>
        </w:rPr>
      </w:pPr>
      <w:r>
        <w:rPr>
          <w:rFonts w:hint="eastAsia" w:ascii="宋体" w:hAnsi="宋体" w:eastAsia="宋体" w:cs="宋体"/>
          <w:b w:val="0"/>
          <w:bCs w:val="0"/>
          <w:sz w:val="24"/>
        </w:rPr>
        <w:t>4.2.5轴密封</w:t>
      </w:r>
    </w:p>
    <w:p w14:paraId="0159EC33">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风机四个轴端气密封采用涨圈密封结构，以防止机内气体向油箱泄漏。墙板内部采用挡油罩以及内部回流的油密封方式，防止润滑油向外渗漏。主轴驱动侧轴封采用进口骨架油封方式进行密封，防止润滑油的轴端外漏。</w:t>
      </w:r>
    </w:p>
    <w:p w14:paraId="583F9BD8">
      <w:pPr>
        <w:rPr>
          <w:rFonts w:hint="eastAsia" w:ascii="宋体" w:hAnsi="宋体" w:eastAsia="宋体" w:cs="宋体"/>
          <w:b w:val="0"/>
          <w:bCs w:val="0"/>
          <w:sz w:val="24"/>
        </w:rPr>
      </w:pPr>
      <w:r>
        <w:rPr>
          <w:rFonts w:hint="eastAsia" w:ascii="宋体" w:hAnsi="宋体" w:eastAsia="宋体" w:cs="宋体"/>
          <w:b w:val="0"/>
          <w:bCs w:val="0"/>
          <w:sz w:val="24"/>
        </w:rPr>
        <w:t>4.2.6润滑系统</w:t>
      </w:r>
    </w:p>
    <w:p w14:paraId="46D7DA0B">
      <w:pPr>
        <w:pStyle w:val="7"/>
        <w:spacing w:line="240" w:lineRule="auto"/>
        <w:ind w:firstLine="420" w:firstLineChars="200"/>
        <w:rPr>
          <w:rFonts w:hint="eastAsia" w:ascii="宋体" w:hAnsi="宋体" w:eastAsia="宋体" w:cs="宋体"/>
          <w:b w:val="0"/>
          <w:bCs w:val="0"/>
        </w:rPr>
      </w:pPr>
      <w:r>
        <w:rPr>
          <w:rFonts w:hint="eastAsia" w:ascii="宋体" w:hAnsi="宋体" w:eastAsia="宋体" w:cs="宋体"/>
          <w:b w:val="0"/>
          <w:bCs w:val="0"/>
        </w:rPr>
        <w:t>鼓风机采用齿轮油浴润滑及甩油盘飞溅润滑相结合的润滑方式。齿轮箱和副油箱上均装有圆形油标，润滑油的正确加油油位是：</w:t>
      </w:r>
      <w:r>
        <w:rPr>
          <w:rFonts w:hint="eastAsia" w:ascii="宋体" w:hAnsi="宋体" w:eastAsia="宋体" w:cs="宋体"/>
          <w:b w:val="0"/>
          <w:bCs w:val="0"/>
          <w:u w:val="single"/>
        </w:rPr>
        <w:t>在静止状态下，油标中心点稍高3-5 mm（注：应在加油后等待一会，使润滑油完全铺开后再观测油位，以免油位失真）</w:t>
      </w:r>
      <w:r>
        <w:rPr>
          <w:rFonts w:hint="eastAsia" w:ascii="宋体" w:hAnsi="宋体" w:eastAsia="宋体" w:cs="宋体"/>
          <w:b w:val="0"/>
          <w:bCs w:val="0"/>
        </w:rPr>
        <w:t>，在运转时，油位位于油标中心点。如果油位过高会引起油温异常上升，若油位过低会造成润滑不良，损坏齿轮、轴承。 采用的润滑油应适应于环境温度以及最大负载时的最高油温，通常情况下适用的油品有液压油、齿轮油、防锈汽轮机油等。润滑油的具体选用可参照下表进行：</w:t>
      </w:r>
    </w:p>
    <w:tbl>
      <w:tblPr>
        <w:tblStyle w:val="29"/>
        <w:tblW w:w="7420" w:type="dxa"/>
        <w:tblInd w:w="10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2520"/>
        <w:gridCol w:w="2100"/>
      </w:tblGrid>
      <w:tr w14:paraId="4C54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2800" w:type="dxa"/>
            <w:tcBorders>
              <w:tl2br w:val="single" w:color="auto" w:sz="4" w:space="0"/>
            </w:tcBorders>
            <w:noWrap w:val="0"/>
            <w:vAlign w:val="center"/>
          </w:tcPr>
          <w:p w14:paraId="2021D4FE">
            <w:pPr>
              <w:jc w:val="center"/>
              <w:rPr>
                <w:rFonts w:hint="eastAsia" w:ascii="宋体" w:hAnsi="宋体" w:eastAsia="宋体" w:cs="宋体"/>
                <w:b w:val="0"/>
                <w:bCs w:val="0"/>
                <w:sz w:val="24"/>
              </w:rPr>
            </w:pPr>
            <w:r>
              <w:rPr>
                <w:rFonts w:hint="eastAsia" w:ascii="宋体" w:hAnsi="宋体" w:eastAsia="宋体" w:cs="宋体"/>
                <w:b w:val="0"/>
                <w:bCs w:val="0"/>
                <w:sz w:val="24"/>
              </w:rPr>
              <w:t xml:space="preserve">       名  称</w:t>
            </w:r>
          </w:p>
          <w:p w14:paraId="0F591F8B">
            <w:pPr>
              <w:rPr>
                <w:rFonts w:hint="eastAsia" w:ascii="宋体" w:hAnsi="宋体" w:eastAsia="宋体" w:cs="宋体"/>
                <w:b w:val="0"/>
                <w:bCs w:val="0"/>
                <w:sz w:val="24"/>
              </w:rPr>
            </w:pPr>
            <w:r>
              <w:rPr>
                <w:rFonts w:hint="eastAsia" w:ascii="宋体" w:hAnsi="宋体" w:eastAsia="宋体" w:cs="宋体"/>
                <w:b w:val="0"/>
                <w:bCs w:val="0"/>
                <w:sz w:val="24"/>
              </w:rPr>
              <w:t>型  号</w:t>
            </w:r>
          </w:p>
        </w:tc>
        <w:tc>
          <w:tcPr>
            <w:tcW w:w="2520" w:type="dxa"/>
            <w:noWrap w:val="0"/>
            <w:vAlign w:val="center"/>
          </w:tcPr>
          <w:p w14:paraId="246E5086">
            <w:pPr>
              <w:jc w:val="center"/>
              <w:rPr>
                <w:rFonts w:hint="eastAsia" w:ascii="宋体" w:hAnsi="宋体" w:eastAsia="宋体" w:cs="宋体"/>
                <w:b w:val="0"/>
                <w:bCs w:val="0"/>
                <w:sz w:val="24"/>
              </w:rPr>
            </w:pPr>
            <w:r>
              <w:rPr>
                <w:rFonts w:hint="eastAsia" w:ascii="宋体" w:hAnsi="宋体" w:eastAsia="宋体" w:cs="宋体"/>
                <w:b w:val="0"/>
                <w:bCs w:val="0"/>
                <w:sz w:val="24"/>
              </w:rPr>
              <w:t>主油箱</w:t>
            </w:r>
          </w:p>
        </w:tc>
        <w:tc>
          <w:tcPr>
            <w:tcW w:w="2100" w:type="dxa"/>
            <w:tcBorders>
              <w:bottom w:val="single" w:color="auto" w:sz="4" w:space="0"/>
            </w:tcBorders>
            <w:noWrap w:val="0"/>
            <w:vAlign w:val="center"/>
          </w:tcPr>
          <w:p w14:paraId="11DD2394">
            <w:pPr>
              <w:jc w:val="center"/>
              <w:rPr>
                <w:rFonts w:hint="eastAsia" w:ascii="宋体" w:hAnsi="宋体" w:eastAsia="宋体" w:cs="宋体"/>
                <w:b w:val="0"/>
                <w:bCs w:val="0"/>
                <w:sz w:val="24"/>
              </w:rPr>
            </w:pPr>
            <w:r>
              <w:rPr>
                <w:rFonts w:hint="eastAsia" w:ascii="宋体" w:hAnsi="宋体" w:eastAsia="宋体" w:cs="宋体"/>
                <w:b w:val="0"/>
                <w:bCs w:val="0"/>
                <w:sz w:val="24"/>
              </w:rPr>
              <w:t>副油箱</w:t>
            </w:r>
          </w:p>
        </w:tc>
      </w:tr>
      <w:tr w14:paraId="32574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0" w:type="dxa"/>
            <w:noWrap w:val="0"/>
            <w:vAlign w:val="center"/>
          </w:tcPr>
          <w:p w14:paraId="31817CB0">
            <w:pPr>
              <w:jc w:val="center"/>
              <w:rPr>
                <w:rFonts w:hint="eastAsia" w:ascii="宋体" w:hAnsi="宋体" w:eastAsia="宋体" w:cs="宋体"/>
                <w:b w:val="0"/>
                <w:bCs w:val="0"/>
                <w:sz w:val="24"/>
              </w:rPr>
            </w:pPr>
            <w:r>
              <w:rPr>
                <w:rFonts w:hint="eastAsia" w:ascii="宋体" w:hAnsi="宋体" w:eastAsia="宋体" w:cs="宋体"/>
                <w:b w:val="0"/>
                <w:bCs w:val="0"/>
                <w:sz w:val="24"/>
              </w:rPr>
              <w:t>S2型</w:t>
            </w:r>
          </w:p>
        </w:tc>
        <w:tc>
          <w:tcPr>
            <w:tcW w:w="2520" w:type="dxa"/>
            <w:noWrap w:val="0"/>
            <w:vAlign w:val="center"/>
          </w:tcPr>
          <w:p w14:paraId="3F042378">
            <w:pPr>
              <w:jc w:val="center"/>
              <w:rPr>
                <w:rFonts w:hint="eastAsia" w:ascii="宋体" w:hAnsi="宋体" w:eastAsia="宋体" w:cs="宋体"/>
                <w:b w:val="0"/>
                <w:bCs w:val="0"/>
                <w:sz w:val="24"/>
              </w:rPr>
            </w:pPr>
            <w:r>
              <w:rPr>
                <w:rFonts w:hint="eastAsia" w:ascii="宋体" w:hAnsi="宋体" w:eastAsia="宋体" w:cs="宋体"/>
                <w:b w:val="0"/>
                <w:bCs w:val="0"/>
                <w:sz w:val="24"/>
              </w:rPr>
              <w:t>约0.9升</w:t>
            </w:r>
          </w:p>
        </w:tc>
        <w:tc>
          <w:tcPr>
            <w:tcW w:w="2100" w:type="dxa"/>
            <w:noWrap w:val="0"/>
            <w:vAlign w:val="center"/>
          </w:tcPr>
          <w:p w14:paraId="394D90D9">
            <w:pPr>
              <w:jc w:val="center"/>
              <w:rPr>
                <w:rFonts w:hint="eastAsia" w:ascii="宋体" w:hAnsi="宋体" w:eastAsia="宋体" w:cs="宋体"/>
                <w:b w:val="0"/>
                <w:bCs w:val="0"/>
                <w:sz w:val="24"/>
              </w:rPr>
            </w:pPr>
            <w:r>
              <w:rPr>
                <w:rFonts w:hint="eastAsia" w:ascii="宋体" w:hAnsi="宋体" w:eastAsia="宋体" w:cs="宋体"/>
                <w:b w:val="0"/>
                <w:bCs w:val="0"/>
                <w:sz w:val="24"/>
              </w:rPr>
              <w:t>约0.3升</w:t>
            </w:r>
          </w:p>
        </w:tc>
      </w:tr>
      <w:tr w14:paraId="0521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0" w:type="dxa"/>
            <w:noWrap w:val="0"/>
            <w:vAlign w:val="center"/>
          </w:tcPr>
          <w:p w14:paraId="352A2B84">
            <w:pPr>
              <w:jc w:val="center"/>
              <w:rPr>
                <w:rFonts w:hint="eastAsia" w:ascii="宋体" w:hAnsi="宋体" w:eastAsia="宋体" w:cs="宋体"/>
                <w:b w:val="0"/>
                <w:bCs w:val="0"/>
                <w:sz w:val="24"/>
              </w:rPr>
            </w:pPr>
            <w:r>
              <w:rPr>
                <w:rFonts w:hint="eastAsia" w:ascii="宋体" w:hAnsi="宋体" w:eastAsia="宋体" w:cs="宋体"/>
                <w:b w:val="0"/>
                <w:bCs w:val="0"/>
                <w:sz w:val="24"/>
              </w:rPr>
              <w:t>S3型</w:t>
            </w:r>
          </w:p>
        </w:tc>
        <w:tc>
          <w:tcPr>
            <w:tcW w:w="2520" w:type="dxa"/>
            <w:noWrap w:val="0"/>
            <w:vAlign w:val="center"/>
          </w:tcPr>
          <w:p w14:paraId="0020F822">
            <w:pPr>
              <w:jc w:val="center"/>
              <w:rPr>
                <w:rFonts w:hint="eastAsia" w:ascii="宋体" w:hAnsi="宋体" w:eastAsia="宋体" w:cs="宋体"/>
                <w:b w:val="0"/>
                <w:bCs w:val="0"/>
                <w:sz w:val="24"/>
              </w:rPr>
            </w:pPr>
            <w:r>
              <w:rPr>
                <w:rFonts w:hint="eastAsia" w:ascii="宋体" w:hAnsi="宋体" w:eastAsia="宋体" w:cs="宋体"/>
                <w:b w:val="0"/>
                <w:bCs w:val="0"/>
                <w:sz w:val="24"/>
              </w:rPr>
              <w:t>约3.1升</w:t>
            </w:r>
          </w:p>
        </w:tc>
        <w:tc>
          <w:tcPr>
            <w:tcW w:w="2100" w:type="dxa"/>
            <w:noWrap w:val="0"/>
            <w:vAlign w:val="center"/>
          </w:tcPr>
          <w:p w14:paraId="42E7B037">
            <w:pPr>
              <w:jc w:val="center"/>
              <w:rPr>
                <w:rFonts w:hint="eastAsia" w:ascii="宋体" w:hAnsi="宋体" w:eastAsia="宋体" w:cs="宋体"/>
                <w:b w:val="0"/>
                <w:bCs w:val="0"/>
                <w:sz w:val="24"/>
              </w:rPr>
            </w:pPr>
            <w:r>
              <w:rPr>
                <w:rFonts w:hint="eastAsia" w:ascii="宋体" w:hAnsi="宋体" w:eastAsia="宋体" w:cs="宋体"/>
                <w:b w:val="0"/>
                <w:bCs w:val="0"/>
                <w:sz w:val="24"/>
              </w:rPr>
              <w:t>约1.2升</w:t>
            </w:r>
          </w:p>
        </w:tc>
      </w:tr>
      <w:tr w14:paraId="6BA14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0" w:type="dxa"/>
            <w:noWrap w:val="0"/>
            <w:vAlign w:val="center"/>
          </w:tcPr>
          <w:p w14:paraId="3CCAB76A">
            <w:pPr>
              <w:jc w:val="center"/>
              <w:rPr>
                <w:rFonts w:hint="eastAsia" w:ascii="宋体" w:hAnsi="宋体" w:eastAsia="宋体" w:cs="宋体"/>
                <w:b w:val="0"/>
                <w:bCs w:val="0"/>
                <w:sz w:val="24"/>
              </w:rPr>
            </w:pPr>
            <w:r>
              <w:rPr>
                <w:rFonts w:hint="eastAsia" w:ascii="宋体" w:hAnsi="宋体" w:eastAsia="宋体" w:cs="宋体"/>
                <w:b w:val="0"/>
                <w:bCs w:val="0"/>
                <w:sz w:val="24"/>
              </w:rPr>
              <w:t>S4型</w:t>
            </w:r>
          </w:p>
        </w:tc>
        <w:tc>
          <w:tcPr>
            <w:tcW w:w="2520" w:type="dxa"/>
            <w:noWrap w:val="0"/>
            <w:vAlign w:val="center"/>
          </w:tcPr>
          <w:p w14:paraId="4B5889E5">
            <w:pPr>
              <w:jc w:val="center"/>
              <w:rPr>
                <w:rFonts w:hint="eastAsia" w:ascii="宋体" w:hAnsi="宋体" w:eastAsia="宋体" w:cs="宋体"/>
                <w:b w:val="0"/>
                <w:bCs w:val="0"/>
                <w:sz w:val="24"/>
              </w:rPr>
            </w:pPr>
            <w:r>
              <w:rPr>
                <w:rFonts w:hint="eastAsia" w:ascii="宋体" w:hAnsi="宋体" w:eastAsia="宋体" w:cs="宋体"/>
                <w:b w:val="0"/>
                <w:bCs w:val="0"/>
                <w:sz w:val="24"/>
              </w:rPr>
              <w:t>约3.9升</w:t>
            </w:r>
          </w:p>
        </w:tc>
        <w:tc>
          <w:tcPr>
            <w:tcW w:w="2100" w:type="dxa"/>
            <w:noWrap w:val="0"/>
            <w:vAlign w:val="center"/>
          </w:tcPr>
          <w:p w14:paraId="5626D39F">
            <w:pPr>
              <w:jc w:val="center"/>
              <w:rPr>
                <w:rFonts w:hint="eastAsia" w:ascii="宋体" w:hAnsi="宋体" w:eastAsia="宋体" w:cs="宋体"/>
                <w:b w:val="0"/>
                <w:bCs w:val="0"/>
                <w:sz w:val="24"/>
              </w:rPr>
            </w:pPr>
            <w:r>
              <w:rPr>
                <w:rFonts w:hint="eastAsia" w:ascii="宋体" w:hAnsi="宋体" w:eastAsia="宋体" w:cs="宋体"/>
                <w:b w:val="0"/>
                <w:bCs w:val="0"/>
                <w:sz w:val="24"/>
              </w:rPr>
              <w:t>约1.7升</w:t>
            </w:r>
          </w:p>
        </w:tc>
      </w:tr>
      <w:tr w14:paraId="3DF4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00" w:type="dxa"/>
            <w:noWrap w:val="0"/>
            <w:vAlign w:val="center"/>
          </w:tcPr>
          <w:p w14:paraId="18612C8F">
            <w:pPr>
              <w:jc w:val="center"/>
              <w:rPr>
                <w:rFonts w:hint="eastAsia" w:ascii="宋体" w:hAnsi="宋体" w:eastAsia="宋体" w:cs="宋体"/>
                <w:b w:val="0"/>
                <w:bCs w:val="0"/>
                <w:sz w:val="24"/>
              </w:rPr>
            </w:pPr>
            <w:r>
              <w:rPr>
                <w:rFonts w:hint="eastAsia" w:ascii="宋体" w:hAnsi="宋体" w:eastAsia="宋体" w:cs="宋体"/>
                <w:b w:val="0"/>
                <w:bCs w:val="0"/>
                <w:sz w:val="24"/>
              </w:rPr>
              <w:t>S5型</w:t>
            </w:r>
          </w:p>
        </w:tc>
        <w:tc>
          <w:tcPr>
            <w:tcW w:w="2520" w:type="dxa"/>
            <w:noWrap w:val="0"/>
            <w:vAlign w:val="center"/>
          </w:tcPr>
          <w:p w14:paraId="2F102993">
            <w:pPr>
              <w:jc w:val="center"/>
              <w:rPr>
                <w:rFonts w:hint="eastAsia" w:ascii="宋体" w:hAnsi="宋体" w:eastAsia="宋体" w:cs="宋体"/>
                <w:b w:val="0"/>
                <w:bCs w:val="0"/>
                <w:sz w:val="24"/>
              </w:rPr>
            </w:pPr>
            <w:r>
              <w:rPr>
                <w:rFonts w:hint="eastAsia" w:ascii="宋体" w:hAnsi="宋体" w:eastAsia="宋体" w:cs="宋体"/>
                <w:b w:val="0"/>
                <w:bCs w:val="0"/>
                <w:sz w:val="24"/>
              </w:rPr>
              <w:t>约6.0升</w:t>
            </w:r>
          </w:p>
        </w:tc>
        <w:tc>
          <w:tcPr>
            <w:tcW w:w="2100" w:type="dxa"/>
            <w:noWrap w:val="0"/>
            <w:vAlign w:val="center"/>
          </w:tcPr>
          <w:p w14:paraId="4DEC78AD">
            <w:pPr>
              <w:jc w:val="center"/>
              <w:rPr>
                <w:rFonts w:hint="eastAsia" w:ascii="宋体" w:hAnsi="宋体" w:eastAsia="宋体" w:cs="宋体"/>
                <w:b w:val="0"/>
                <w:bCs w:val="0"/>
                <w:sz w:val="24"/>
              </w:rPr>
            </w:pPr>
            <w:r>
              <w:rPr>
                <w:rFonts w:hint="eastAsia" w:ascii="宋体" w:hAnsi="宋体" w:eastAsia="宋体" w:cs="宋体"/>
                <w:b w:val="0"/>
                <w:bCs w:val="0"/>
                <w:sz w:val="24"/>
              </w:rPr>
              <w:t>约2.8升</w:t>
            </w:r>
          </w:p>
        </w:tc>
      </w:tr>
    </w:tbl>
    <w:p w14:paraId="73368755">
      <w:pPr>
        <w:rPr>
          <w:rFonts w:hint="eastAsia" w:ascii="宋体" w:hAnsi="宋体" w:eastAsia="宋体" w:cs="宋体"/>
          <w:b w:val="0"/>
          <w:bCs w:val="0"/>
          <w:sz w:val="24"/>
        </w:rPr>
      </w:pPr>
      <w:r>
        <w:rPr>
          <w:rFonts w:hint="eastAsia" w:ascii="宋体" w:hAnsi="宋体" w:eastAsia="宋体" w:cs="宋体"/>
          <w:b w:val="0"/>
          <w:bCs w:val="0"/>
          <w:sz w:val="24"/>
        </w:rPr>
        <w:t>推荐的润滑油如下：</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20"/>
        <w:gridCol w:w="1120"/>
        <w:gridCol w:w="1400"/>
        <w:gridCol w:w="1120"/>
        <w:gridCol w:w="1120"/>
        <w:gridCol w:w="1007"/>
      </w:tblGrid>
      <w:tr w14:paraId="57675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20" w:type="dxa"/>
            <w:vMerge w:val="restart"/>
            <w:noWrap w:val="0"/>
            <w:vAlign w:val="center"/>
          </w:tcPr>
          <w:p w14:paraId="34BB7846">
            <w:pPr>
              <w:jc w:val="center"/>
              <w:rPr>
                <w:rFonts w:hint="eastAsia" w:ascii="宋体" w:hAnsi="宋体" w:eastAsia="宋体" w:cs="宋体"/>
                <w:b w:val="0"/>
                <w:bCs w:val="0"/>
                <w:sz w:val="24"/>
              </w:rPr>
            </w:pPr>
            <w:r>
              <w:rPr>
                <w:rFonts w:hint="eastAsia" w:ascii="宋体" w:hAnsi="宋体" w:eastAsia="宋体" w:cs="宋体"/>
                <w:b w:val="0"/>
                <w:bCs w:val="0"/>
                <w:sz w:val="24"/>
              </w:rPr>
              <w:t>润滑油类别</w:t>
            </w:r>
          </w:p>
        </w:tc>
        <w:tc>
          <w:tcPr>
            <w:tcW w:w="2520" w:type="dxa"/>
            <w:gridSpan w:val="2"/>
            <w:noWrap w:val="0"/>
            <w:vAlign w:val="center"/>
          </w:tcPr>
          <w:p w14:paraId="023BD63F">
            <w:pPr>
              <w:jc w:val="center"/>
              <w:rPr>
                <w:rFonts w:hint="eastAsia" w:ascii="宋体" w:hAnsi="宋体" w:eastAsia="宋体" w:cs="宋体"/>
                <w:b w:val="0"/>
                <w:bCs w:val="0"/>
                <w:sz w:val="24"/>
              </w:rPr>
            </w:pPr>
            <w:r>
              <w:rPr>
                <w:rFonts w:hint="eastAsia" w:ascii="宋体" w:hAnsi="宋体" w:eastAsia="宋体" w:cs="宋体"/>
                <w:b w:val="0"/>
                <w:bCs w:val="0"/>
                <w:sz w:val="24"/>
              </w:rPr>
              <w:t>牌号</w:t>
            </w:r>
          </w:p>
        </w:tc>
        <w:tc>
          <w:tcPr>
            <w:tcW w:w="3247" w:type="dxa"/>
            <w:gridSpan w:val="3"/>
            <w:noWrap w:val="0"/>
            <w:vAlign w:val="center"/>
          </w:tcPr>
          <w:p w14:paraId="2F3CC09D">
            <w:pPr>
              <w:jc w:val="center"/>
              <w:rPr>
                <w:rFonts w:hint="eastAsia" w:ascii="宋体" w:hAnsi="宋体" w:eastAsia="宋体" w:cs="宋体"/>
                <w:b w:val="0"/>
                <w:bCs w:val="0"/>
                <w:sz w:val="24"/>
              </w:rPr>
            </w:pPr>
            <w:r>
              <w:rPr>
                <w:rFonts w:hint="eastAsia" w:ascii="宋体" w:hAnsi="宋体" w:eastAsia="宋体" w:cs="宋体"/>
                <w:b w:val="0"/>
                <w:bCs w:val="0"/>
                <w:sz w:val="24"/>
              </w:rPr>
              <w:t>使用场合</w:t>
            </w:r>
          </w:p>
        </w:tc>
      </w:tr>
      <w:tr w14:paraId="00C8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20" w:type="dxa"/>
            <w:vMerge w:val="continue"/>
            <w:noWrap w:val="0"/>
            <w:vAlign w:val="center"/>
          </w:tcPr>
          <w:p w14:paraId="5A43DBAA">
            <w:pPr>
              <w:rPr>
                <w:rFonts w:hint="eastAsia" w:ascii="宋体" w:hAnsi="宋体" w:eastAsia="宋体" w:cs="宋体"/>
                <w:b w:val="0"/>
                <w:bCs w:val="0"/>
              </w:rPr>
            </w:pPr>
          </w:p>
        </w:tc>
        <w:tc>
          <w:tcPr>
            <w:tcW w:w="1120" w:type="dxa"/>
            <w:noWrap w:val="0"/>
            <w:vAlign w:val="center"/>
          </w:tcPr>
          <w:p w14:paraId="5612F4A5">
            <w:pPr>
              <w:jc w:val="center"/>
              <w:rPr>
                <w:rFonts w:hint="eastAsia" w:ascii="宋体" w:hAnsi="宋体" w:eastAsia="宋体" w:cs="宋体"/>
                <w:b w:val="0"/>
                <w:bCs w:val="0"/>
                <w:sz w:val="24"/>
              </w:rPr>
            </w:pPr>
            <w:r>
              <w:rPr>
                <w:rFonts w:hint="eastAsia" w:ascii="宋体" w:hAnsi="宋体" w:eastAsia="宋体" w:cs="宋体"/>
                <w:b w:val="0"/>
                <w:bCs w:val="0"/>
                <w:sz w:val="24"/>
              </w:rPr>
              <w:t>GB</w:t>
            </w:r>
          </w:p>
        </w:tc>
        <w:tc>
          <w:tcPr>
            <w:tcW w:w="1400" w:type="dxa"/>
            <w:noWrap w:val="0"/>
            <w:vAlign w:val="center"/>
          </w:tcPr>
          <w:p w14:paraId="49BECE3A">
            <w:pPr>
              <w:jc w:val="center"/>
              <w:rPr>
                <w:rFonts w:hint="eastAsia" w:ascii="宋体" w:hAnsi="宋体" w:eastAsia="宋体" w:cs="宋体"/>
                <w:b w:val="0"/>
                <w:bCs w:val="0"/>
                <w:sz w:val="24"/>
              </w:rPr>
            </w:pPr>
            <w:r>
              <w:rPr>
                <w:rFonts w:hint="eastAsia" w:ascii="宋体" w:hAnsi="宋体" w:eastAsia="宋体" w:cs="宋体"/>
                <w:b w:val="0"/>
                <w:bCs w:val="0"/>
                <w:sz w:val="24"/>
              </w:rPr>
              <w:t>ISO</w:t>
            </w:r>
          </w:p>
        </w:tc>
        <w:tc>
          <w:tcPr>
            <w:tcW w:w="1120" w:type="dxa"/>
            <w:noWrap w:val="0"/>
            <w:vAlign w:val="center"/>
          </w:tcPr>
          <w:p w14:paraId="75536DC3">
            <w:pPr>
              <w:jc w:val="center"/>
              <w:rPr>
                <w:rFonts w:hint="eastAsia" w:ascii="宋体" w:hAnsi="宋体" w:eastAsia="宋体" w:cs="宋体"/>
                <w:b w:val="0"/>
                <w:bCs w:val="0"/>
                <w:sz w:val="24"/>
              </w:rPr>
            </w:pPr>
            <w:r>
              <w:rPr>
                <w:rFonts w:hint="eastAsia" w:ascii="宋体" w:hAnsi="宋体" w:eastAsia="宋体" w:cs="宋体"/>
                <w:b w:val="0"/>
                <w:bCs w:val="0"/>
                <w:sz w:val="24"/>
              </w:rPr>
              <w:t>环境温度℃</w:t>
            </w:r>
          </w:p>
        </w:tc>
        <w:tc>
          <w:tcPr>
            <w:tcW w:w="1120" w:type="dxa"/>
            <w:noWrap w:val="0"/>
            <w:vAlign w:val="center"/>
          </w:tcPr>
          <w:p w14:paraId="1E063E13">
            <w:pPr>
              <w:jc w:val="center"/>
              <w:rPr>
                <w:rFonts w:hint="eastAsia" w:ascii="宋体" w:hAnsi="宋体" w:eastAsia="宋体" w:cs="宋体"/>
                <w:b w:val="0"/>
                <w:bCs w:val="0"/>
                <w:sz w:val="24"/>
              </w:rPr>
            </w:pPr>
            <w:r>
              <w:rPr>
                <w:rFonts w:hint="eastAsia" w:ascii="宋体" w:hAnsi="宋体" w:eastAsia="宋体" w:cs="宋体"/>
                <w:b w:val="0"/>
                <w:bCs w:val="0"/>
                <w:sz w:val="24"/>
              </w:rPr>
              <w:t>排气温度℃</w:t>
            </w:r>
          </w:p>
        </w:tc>
        <w:tc>
          <w:tcPr>
            <w:tcW w:w="1007" w:type="dxa"/>
            <w:noWrap w:val="0"/>
            <w:vAlign w:val="center"/>
          </w:tcPr>
          <w:p w14:paraId="28E7ACA6">
            <w:pPr>
              <w:jc w:val="center"/>
              <w:rPr>
                <w:rFonts w:hint="eastAsia" w:ascii="宋体" w:hAnsi="宋体" w:eastAsia="宋体" w:cs="宋体"/>
                <w:b w:val="0"/>
                <w:bCs w:val="0"/>
                <w:sz w:val="24"/>
              </w:rPr>
            </w:pPr>
            <w:r>
              <w:rPr>
                <w:rFonts w:hint="eastAsia" w:ascii="宋体" w:hAnsi="宋体" w:eastAsia="宋体" w:cs="宋体"/>
                <w:b w:val="0"/>
                <w:bCs w:val="0"/>
                <w:sz w:val="24"/>
              </w:rPr>
              <w:t>油温℃</w:t>
            </w:r>
          </w:p>
        </w:tc>
      </w:tr>
      <w:tr w14:paraId="5A7B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20" w:type="dxa"/>
            <w:vMerge w:val="restart"/>
            <w:noWrap w:val="0"/>
            <w:vAlign w:val="center"/>
          </w:tcPr>
          <w:p w14:paraId="41E8D87C">
            <w:pPr>
              <w:jc w:val="center"/>
              <w:rPr>
                <w:rFonts w:hint="eastAsia" w:ascii="宋体" w:hAnsi="宋体" w:eastAsia="宋体" w:cs="宋体"/>
                <w:b w:val="0"/>
                <w:bCs w:val="0"/>
                <w:sz w:val="24"/>
              </w:rPr>
            </w:pPr>
            <w:r>
              <w:rPr>
                <w:rFonts w:hint="eastAsia" w:ascii="宋体" w:hAnsi="宋体" w:eastAsia="宋体" w:cs="宋体"/>
                <w:b w:val="0"/>
                <w:bCs w:val="0"/>
                <w:sz w:val="24"/>
              </w:rPr>
              <w:t>矿物油</w:t>
            </w:r>
          </w:p>
        </w:tc>
        <w:tc>
          <w:tcPr>
            <w:tcW w:w="1120" w:type="dxa"/>
            <w:noWrap w:val="0"/>
            <w:vAlign w:val="center"/>
          </w:tcPr>
          <w:p w14:paraId="264A559E">
            <w:pPr>
              <w:jc w:val="center"/>
              <w:rPr>
                <w:rFonts w:hint="eastAsia" w:ascii="宋体" w:hAnsi="宋体" w:eastAsia="宋体" w:cs="宋体"/>
                <w:b w:val="0"/>
                <w:bCs w:val="0"/>
                <w:sz w:val="24"/>
              </w:rPr>
            </w:pPr>
            <w:r>
              <w:rPr>
                <w:rFonts w:hint="eastAsia" w:ascii="宋体" w:hAnsi="宋体" w:eastAsia="宋体" w:cs="宋体"/>
                <w:b w:val="0"/>
                <w:bCs w:val="0"/>
                <w:sz w:val="24"/>
              </w:rPr>
              <w:t>N100</w:t>
            </w:r>
          </w:p>
        </w:tc>
        <w:tc>
          <w:tcPr>
            <w:tcW w:w="1400" w:type="dxa"/>
            <w:noWrap w:val="0"/>
            <w:vAlign w:val="center"/>
          </w:tcPr>
          <w:p w14:paraId="05174D3B">
            <w:pPr>
              <w:jc w:val="center"/>
              <w:rPr>
                <w:rFonts w:hint="eastAsia" w:ascii="宋体" w:hAnsi="宋体" w:eastAsia="宋体" w:cs="宋体"/>
                <w:b w:val="0"/>
                <w:bCs w:val="0"/>
                <w:sz w:val="24"/>
              </w:rPr>
            </w:pPr>
            <w:r>
              <w:rPr>
                <w:rFonts w:hint="eastAsia" w:ascii="宋体" w:hAnsi="宋体" w:eastAsia="宋体" w:cs="宋体"/>
                <w:b w:val="0"/>
                <w:bCs w:val="0"/>
                <w:sz w:val="24"/>
              </w:rPr>
              <w:t>VG100</w:t>
            </w:r>
          </w:p>
        </w:tc>
        <w:tc>
          <w:tcPr>
            <w:tcW w:w="1120" w:type="dxa"/>
            <w:noWrap w:val="0"/>
            <w:vAlign w:val="center"/>
          </w:tcPr>
          <w:p w14:paraId="4E3BC3A8">
            <w:pPr>
              <w:jc w:val="center"/>
              <w:rPr>
                <w:rFonts w:hint="eastAsia" w:ascii="宋体" w:hAnsi="宋体" w:eastAsia="宋体" w:cs="宋体"/>
                <w:b w:val="0"/>
                <w:bCs w:val="0"/>
                <w:sz w:val="24"/>
              </w:rPr>
            </w:pPr>
            <w:r>
              <w:rPr>
                <w:rFonts w:hint="eastAsia" w:ascii="宋体" w:hAnsi="宋体" w:eastAsia="宋体" w:cs="宋体"/>
                <w:b w:val="0"/>
                <w:bCs w:val="0"/>
                <w:sz w:val="24"/>
              </w:rPr>
              <w:t>＜0</w:t>
            </w:r>
          </w:p>
        </w:tc>
        <w:tc>
          <w:tcPr>
            <w:tcW w:w="1120" w:type="dxa"/>
            <w:noWrap w:val="0"/>
            <w:vAlign w:val="center"/>
          </w:tcPr>
          <w:p w14:paraId="5AF6F8D5">
            <w:pPr>
              <w:jc w:val="center"/>
              <w:rPr>
                <w:rFonts w:hint="eastAsia" w:ascii="宋体" w:hAnsi="宋体" w:eastAsia="宋体" w:cs="宋体"/>
                <w:b w:val="0"/>
                <w:bCs w:val="0"/>
                <w:sz w:val="24"/>
              </w:rPr>
            </w:pPr>
            <w:r>
              <w:rPr>
                <w:rFonts w:hint="eastAsia" w:ascii="宋体" w:hAnsi="宋体" w:eastAsia="宋体" w:cs="宋体"/>
                <w:b w:val="0"/>
                <w:bCs w:val="0"/>
                <w:sz w:val="24"/>
              </w:rPr>
              <w:t>＜90</w:t>
            </w:r>
          </w:p>
        </w:tc>
        <w:tc>
          <w:tcPr>
            <w:tcW w:w="1007" w:type="dxa"/>
            <w:noWrap w:val="0"/>
            <w:vAlign w:val="center"/>
          </w:tcPr>
          <w:p w14:paraId="102E7EF6">
            <w:pPr>
              <w:jc w:val="center"/>
              <w:rPr>
                <w:rFonts w:hint="eastAsia" w:ascii="宋体" w:hAnsi="宋体" w:eastAsia="宋体" w:cs="宋体"/>
                <w:b w:val="0"/>
                <w:bCs w:val="0"/>
                <w:sz w:val="24"/>
              </w:rPr>
            </w:pPr>
            <w:r>
              <w:rPr>
                <w:rFonts w:hint="eastAsia" w:ascii="宋体" w:hAnsi="宋体" w:eastAsia="宋体" w:cs="宋体"/>
                <w:b w:val="0"/>
                <w:bCs w:val="0"/>
                <w:sz w:val="24"/>
              </w:rPr>
              <w:t>＜50</w:t>
            </w:r>
          </w:p>
        </w:tc>
      </w:tr>
      <w:tr w14:paraId="1FBD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20" w:type="dxa"/>
            <w:vMerge w:val="continue"/>
            <w:noWrap w:val="0"/>
            <w:vAlign w:val="center"/>
          </w:tcPr>
          <w:p w14:paraId="1D760665">
            <w:pPr>
              <w:rPr>
                <w:rFonts w:hint="eastAsia" w:ascii="宋体" w:hAnsi="宋体" w:eastAsia="宋体" w:cs="宋体"/>
                <w:b w:val="0"/>
                <w:bCs w:val="0"/>
              </w:rPr>
            </w:pPr>
          </w:p>
        </w:tc>
        <w:tc>
          <w:tcPr>
            <w:tcW w:w="1120" w:type="dxa"/>
            <w:noWrap w:val="0"/>
            <w:vAlign w:val="center"/>
          </w:tcPr>
          <w:p w14:paraId="1B8BA246">
            <w:pPr>
              <w:jc w:val="center"/>
              <w:rPr>
                <w:rFonts w:hint="eastAsia" w:ascii="宋体" w:hAnsi="宋体" w:eastAsia="宋体" w:cs="宋体"/>
                <w:b w:val="0"/>
                <w:bCs w:val="0"/>
                <w:sz w:val="24"/>
              </w:rPr>
            </w:pPr>
            <w:r>
              <w:rPr>
                <w:rFonts w:hint="eastAsia" w:ascii="宋体" w:hAnsi="宋体" w:eastAsia="宋体" w:cs="宋体"/>
                <w:b w:val="0"/>
                <w:bCs w:val="0"/>
                <w:sz w:val="24"/>
              </w:rPr>
              <w:t>N150</w:t>
            </w:r>
          </w:p>
        </w:tc>
        <w:tc>
          <w:tcPr>
            <w:tcW w:w="1400" w:type="dxa"/>
            <w:noWrap w:val="0"/>
            <w:vAlign w:val="center"/>
          </w:tcPr>
          <w:p w14:paraId="60119504">
            <w:pPr>
              <w:jc w:val="center"/>
              <w:rPr>
                <w:rFonts w:hint="eastAsia" w:ascii="宋体" w:hAnsi="宋体" w:eastAsia="宋体" w:cs="宋体"/>
                <w:b w:val="0"/>
                <w:bCs w:val="0"/>
                <w:sz w:val="24"/>
              </w:rPr>
            </w:pPr>
            <w:r>
              <w:rPr>
                <w:rFonts w:hint="eastAsia" w:ascii="宋体" w:hAnsi="宋体" w:eastAsia="宋体" w:cs="宋体"/>
                <w:b w:val="0"/>
                <w:bCs w:val="0"/>
                <w:sz w:val="24"/>
              </w:rPr>
              <w:t>VG150</w:t>
            </w:r>
          </w:p>
        </w:tc>
        <w:tc>
          <w:tcPr>
            <w:tcW w:w="1120" w:type="dxa"/>
            <w:noWrap w:val="0"/>
            <w:vAlign w:val="center"/>
          </w:tcPr>
          <w:p w14:paraId="267DE5CC">
            <w:pPr>
              <w:jc w:val="center"/>
              <w:rPr>
                <w:rFonts w:hint="eastAsia" w:ascii="宋体" w:hAnsi="宋体" w:eastAsia="宋体" w:cs="宋体"/>
                <w:b w:val="0"/>
                <w:bCs w:val="0"/>
                <w:sz w:val="24"/>
              </w:rPr>
            </w:pPr>
            <w:r>
              <w:rPr>
                <w:rFonts w:hint="eastAsia" w:ascii="宋体" w:hAnsi="宋体" w:eastAsia="宋体" w:cs="宋体"/>
                <w:b w:val="0"/>
                <w:bCs w:val="0"/>
                <w:sz w:val="24"/>
              </w:rPr>
              <w:t>＜40</w:t>
            </w:r>
          </w:p>
        </w:tc>
        <w:tc>
          <w:tcPr>
            <w:tcW w:w="1120" w:type="dxa"/>
            <w:noWrap w:val="0"/>
            <w:vAlign w:val="center"/>
          </w:tcPr>
          <w:p w14:paraId="7C3B526B">
            <w:pPr>
              <w:jc w:val="center"/>
              <w:rPr>
                <w:rFonts w:hint="eastAsia" w:ascii="宋体" w:hAnsi="宋体" w:eastAsia="宋体" w:cs="宋体"/>
                <w:b w:val="0"/>
                <w:bCs w:val="0"/>
                <w:sz w:val="24"/>
              </w:rPr>
            </w:pPr>
            <w:r>
              <w:rPr>
                <w:rFonts w:hint="eastAsia" w:ascii="宋体" w:hAnsi="宋体" w:eastAsia="宋体" w:cs="宋体"/>
                <w:b w:val="0"/>
                <w:bCs w:val="0"/>
                <w:sz w:val="24"/>
              </w:rPr>
              <w:t>＜110</w:t>
            </w:r>
          </w:p>
        </w:tc>
        <w:tc>
          <w:tcPr>
            <w:tcW w:w="1007" w:type="dxa"/>
            <w:noWrap w:val="0"/>
            <w:vAlign w:val="center"/>
          </w:tcPr>
          <w:p w14:paraId="2426EA90">
            <w:pPr>
              <w:jc w:val="center"/>
              <w:rPr>
                <w:rFonts w:hint="eastAsia" w:ascii="宋体" w:hAnsi="宋体" w:eastAsia="宋体" w:cs="宋体"/>
                <w:b w:val="0"/>
                <w:bCs w:val="0"/>
                <w:sz w:val="24"/>
              </w:rPr>
            </w:pPr>
            <w:r>
              <w:rPr>
                <w:rFonts w:hint="eastAsia" w:ascii="宋体" w:hAnsi="宋体" w:eastAsia="宋体" w:cs="宋体"/>
                <w:b w:val="0"/>
                <w:bCs w:val="0"/>
                <w:sz w:val="24"/>
              </w:rPr>
              <w:t>＜80</w:t>
            </w:r>
          </w:p>
        </w:tc>
      </w:tr>
      <w:tr w14:paraId="5C5F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20" w:type="dxa"/>
            <w:noWrap w:val="0"/>
            <w:vAlign w:val="center"/>
          </w:tcPr>
          <w:p w14:paraId="732E136B">
            <w:pPr>
              <w:jc w:val="center"/>
              <w:rPr>
                <w:rFonts w:hint="eastAsia" w:ascii="宋体" w:hAnsi="宋体" w:eastAsia="宋体" w:cs="宋体"/>
                <w:b w:val="0"/>
                <w:bCs w:val="0"/>
                <w:sz w:val="24"/>
              </w:rPr>
            </w:pPr>
            <w:r>
              <w:rPr>
                <w:rFonts w:hint="eastAsia" w:ascii="宋体" w:hAnsi="宋体" w:eastAsia="宋体" w:cs="宋体"/>
                <w:b w:val="0"/>
                <w:bCs w:val="0"/>
                <w:sz w:val="24"/>
              </w:rPr>
              <w:t>合成油</w:t>
            </w:r>
          </w:p>
        </w:tc>
        <w:tc>
          <w:tcPr>
            <w:tcW w:w="1120" w:type="dxa"/>
            <w:noWrap w:val="0"/>
            <w:vAlign w:val="center"/>
          </w:tcPr>
          <w:p w14:paraId="7F52CCA3">
            <w:pPr>
              <w:jc w:val="center"/>
              <w:rPr>
                <w:rFonts w:hint="eastAsia" w:ascii="宋体" w:hAnsi="宋体" w:eastAsia="宋体" w:cs="宋体"/>
                <w:b w:val="0"/>
                <w:bCs w:val="0"/>
                <w:sz w:val="24"/>
              </w:rPr>
            </w:pPr>
            <w:r>
              <w:rPr>
                <w:rFonts w:hint="eastAsia" w:ascii="宋体" w:hAnsi="宋体" w:eastAsia="宋体" w:cs="宋体"/>
                <w:b w:val="0"/>
                <w:bCs w:val="0"/>
                <w:sz w:val="24"/>
              </w:rPr>
              <w:t>N220</w:t>
            </w:r>
          </w:p>
        </w:tc>
        <w:tc>
          <w:tcPr>
            <w:tcW w:w="1400" w:type="dxa"/>
            <w:noWrap w:val="0"/>
            <w:vAlign w:val="center"/>
          </w:tcPr>
          <w:p w14:paraId="69D0E322">
            <w:pPr>
              <w:jc w:val="center"/>
              <w:rPr>
                <w:rFonts w:hint="eastAsia" w:ascii="宋体" w:hAnsi="宋体" w:eastAsia="宋体" w:cs="宋体"/>
                <w:b w:val="0"/>
                <w:bCs w:val="0"/>
                <w:sz w:val="24"/>
              </w:rPr>
            </w:pPr>
            <w:r>
              <w:rPr>
                <w:rFonts w:hint="eastAsia" w:ascii="宋体" w:hAnsi="宋体" w:eastAsia="宋体" w:cs="宋体"/>
                <w:b w:val="0"/>
                <w:bCs w:val="0"/>
                <w:sz w:val="24"/>
              </w:rPr>
              <w:t>VG220</w:t>
            </w:r>
          </w:p>
        </w:tc>
        <w:tc>
          <w:tcPr>
            <w:tcW w:w="1120" w:type="dxa"/>
            <w:noWrap w:val="0"/>
            <w:vAlign w:val="center"/>
          </w:tcPr>
          <w:p w14:paraId="52D09985">
            <w:pPr>
              <w:jc w:val="center"/>
              <w:rPr>
                <w:rFonts w:hint="eastAsia" w:ascii="宋体" w:hAnsi="宋体" w:eastAsia="宋体" w:cs="宋体"/>
                <w:b w:val="0"/>
                <w:bCs w:val="0"/>
                <w:sz w:val="24"/>
              </w:rPr>
            </w:pPr>
            <w:r>
              <w:rPr>
                <w:rFonts w:hint="eastAsia" w:ascii="宋体" w:hAnsi="宋体" w:eastAsia="宋体" w:cs="宋体"/>
                <w:b w:val="0"/>
                <w:bCs w:val="0"/>
                <w:sz w:val="24"/>
              </w:rPr>
              <w:t>≥40</w:t>
            </w:r>
          </w:p>
        </w:tc>
        <w:tc>
          <w:tcPr>
            <w:tcW w:w="1120" w:type="dxa"/>
            <w:noWrap w:val="0"/>
            <w:vAlign w:val="center"/>
          </w:tcPr>
          <w:p w14:paraId="58489F86">
            <w:pPr>
              <w:jc w:val="center"/>
              <w:rPr>
                <w:rFonts w:hint="eastAsia" w:ascii="宋体" w:hAnsi="宋体" w:eastAsia="宋体" w:cs="宋体"/>
                <w:b w:val="0"/>
                <w:bCs w:val="0"/>
                <w:sz w:val="24"/>
              </w:rPr>
            </w:pPr>
            <w:r>
              <w:rPr>
                <w:rFonts w:hint="eastAsia" w:ascii="宋体" w:hAnsi="宋体" w:eastAsia="宋体" w:cs="宋体"/>
                <w:b w:val="0"/>
                <w:bCs w:val="0"/>
                <w:sz w:val="24"/>
              </w:rPr>
              <w:t>≥110</w:t>
            </w:r>
          </w:p>
        </w:tc>
        <w:tc>
          <w:tcPr>
            <w:tcW w:w="1007" w:type="dxa"/>
            <w:noWrap w:val="0"/>
            <w:vAlign w:val="center"/>
          </w:tcPr>
          <w:p w14:paraId="13F48433">
            <w:pPr>
              <w:jc w:val="center"/>
              <w:rPr>
                <w:rFonts w:hint="eastAsia" w:ascii="宋体" w:hAnsi="宋体" w:eastAsia="宋体" w:cs="宋体"/>
                <w:b w:val="0"/>
                <w:bCs w:val="0"/>
                <w:sz w:val="24"/>
              </w:rPr>
            </w:pPr>
            <w:r>
              <w:rPr>
                <w:rFonts w:hint="eastAsia" w:ascii="宋体" w:hAnsi="宋体" w:eastAsia="宋体" w:cs="宋体"/>
                <w:b w:val="0"/>
                <w:bCs w:val="0"/>
                <w:sz w:val="24"/>
              </w:rPr>
              <w:t>≥80</w:t>
            </w:r>
          </w:p>
        </w:tc>
      </w:tr>
    </w:tbl>
    <w:p w14:paraId="67B94825">
      <w:pPr>
        <w:rPr>
          <w:rFonts w:hint="eastAsia" w:ascii="宋体" w:hAnsi="宋体" w:eastAsia="宋体" w:cs="宋体"/>
          <w:b w:val="0"/>
          <w:bCs w:val="0"/>
          <w:sz w:val="24"/>
        </w:rPr>
      </w:pPr>
      <w:r>
        <w:rPr>
          <w:rFonts w:hint="eastAsia" w:ascii="宋体" w:hAnsi="宋体" w:eastAsia="宋体" w:cs="宋体"/>
          <w:b w:val="0"/>
          <w:bCs w:val="0"/>
        </w:rPr>
        <w:t xml:space="preserve">□ </w:t>
      </w:r>
      <w:r>
        <w:rPr>
          <w:rFonts w:hint="eastAsia" w:ascii="宋体" w:hAnsi="宋体" w:eastAsia="宋体" w:cs="宋体"/>
          <w:b w:val="0"/>
          <w:bCs w:val="0"/>
          <w:sz w:val="24"/>
        </w:rPr>
        <w:t>提示: 必须在停机状态下对风机进行注油，每天应检查油位并及时补充。首次运行约500小时更换润滑油，以后根据润滑油的情况，每6个月或12个月要排净油箱中的油并重新加注。在季节温度变化很大时，应在适当时间改变润滑油牌号。</w:t>
      </w:r>
    </w:p>
    <w:p w14:paraId="473D032A">
      <w:pPr>
        <w:rPr>
          <w:rFonts w:hint="eastAsia" w:ascii="宋体" w:hAnsi="宋体" w:eastAsia="宋体" w:cs="宋体"/>
          <w:b w:val="0"/>
          <w:bCs w:val="0"/>
          <w:sz w:val="24"/>
        </w:rPr>
      </w:pPr>
      <w:r>
        <w:rPr>
          <w:rFonts w:hint="eastAsia" w:ascii="宋体" w:hAnsi="宋体" w:eastAsia="宋体" w:cs="宋体"/>
          <w:b w:val="0"/>
          <w:bCs w:val="0"/>
          <w:sz w:val="24"/>
        </w:rPr>
        <w:t>4.2.7冷却系统</w:t>
      </w:r>
    </w:p>
    <w:p w14:paraId="7677D6F6">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S系列鼓风机均采用空气直接冷却，不需要外接冷却水。但在使用中应注意油温、油质的变化，以选用合适的润滑油，并适时更换润滑油。</w:t>
      </w:r>
    </w:p>
    <w:p w14:paraId="4FD6B27D">
      <w:pPr>
        <w:rPr>
          <w:rFonts w:hint="eastAsia" w:ascii="宋体" w:hAnsi="宋体" w:eastAsia="宋体" w:cs="宋体"/>
          <w:b w:val="0"/>
          <w:bCs w:val="0"/>
          <w:sz w:val="24"/>
        </w:rPr>
      </w:pPr>
      <w:r>
        <w:rPr>
          <w:rFonts w:hint="eastAsia" w:ascii="宋体" w:hAnsi="宋体" w:eastAsia="宋体" w:cs="宋体"/>
          <w:b w:val="0"/>
          <w:bCs w:val="0"/>
        </w:rPr>
        <w:t>二．安装及配管</w:t>
      </w:r>
    </w:p>
    <w:p w14:paraId="6A4F0569">
      <w:pPr>
        <w:numPr>
          <w:ilvl w:val="0"/>
          <w:numId w:val="12"/>
        </w:numPr>
        <w:rPr>
          <w:rFonts w:hint="eastAsia" w:ascii="宋体" w:hAnsi="宋体" w:eastAsia="宋体" w:cs="宋体"/>
          <w:b w:val="0"/>
          <w:bCs w:val="0"/>
          <w:sz w:val="24"/>
        </w:rPr>
      </w:pPr>
      <w:r>
        <w:rPr>
          <w:rFonts w:hint="eastAsia" w:ascii="宋体" w:hAnsi="宋体" w:eastAsia="宋体" w:cs="宋体"/>
          <w:b w:val="0"/>
          <w:bCs w:val="0"/>
          <w:sz w:val="24"/>
        </w:rPr>
        <w:t>安装</w:t>
      </w:r>
    </w:p>
    <w:p w14:paraId="3BC7FCB3">
      <w:pPr>
        <w:ind w:left="210" w:leftChars="100"/>
        <w:rPr>
          <w:rFonts w:hint="eastAsia" w:ascii="宋体" w:hAnsi="宋体" w:eastAsia="宋体" w:cs="宋体"/>
          <w:b w:val="0"/>
          <w:bCs w:val="0"/>
          <w:sz w:val="24"/>
        </w:rPr>
      </w:pPr>
      <w:r>
        <w:rPr>
          <w:rFonts w:hint="eastAsia" w:ascii="宋体" w:hAnsi="宋体" w:eastAsia="宋体" w:cs="宋体"/>
          <w:b w:val="0"/>
          <w:bCs w:val="0"/>
          <w:sz w:val="24"/>
        </w:rPr>
        <w:t>1.1安装地点</w:t>
      </w:r>
    </w:p>
    <w:p w14:paraId="637A4ECD">
      <w:pPr>
        <w:ind w:left="210" w:leftChars="100"/>
        <w:rPr>
          <w:rFonts w:hint="eastAsia" w:ascii="宋体" w:hAnsi="宋体" w:eastAsia="宋体" w:cs="宋体"/>
          <w:b w:val="0"/>
          <w:bCs w:val="0"/>
          <w:sz w:val="24"/>
        </w:rPr>
      </w:pPr>
      <w:r>
        <w:rPr>
          <w:rFonts w:hint="eastAsia" w:ascii="宋体" w:hAnsi="宋体" w:eastAsia="宋体" w:cs="宋体"/>
          <w:b w:val="0"/>
          <w:bCs w:val="0"/>
        </w:rPr>
        <w:t>1.1.1</w:t>
      </w:r>
      <w:r>
        <w:rPr>
          <w:rFonts w:hint="eastAsia" w:ascii="宋体" w:hAnsi="宋体" w:eastAsia="宋体" w:cs="宋体"/>
          <w:b w:val="0"/>
          <w:bCs w:val="0"/>
          <w:sz w:val="24"/>
        </w:rPr>
        <w:t xml:space="preserve">  鼓风机四周应有不窄于1.5-2 m的宽裕位置，以便进行维护、保养和日常检修。考虑到检修需要，最好在鼓风机上方安装一个葫芦吊。</w:t>
      </w:r>
    </w:p>
    <w:p w14:paraId="28B7252E">
      <w:pPr>
        <w:ind w:left="210" w:leftChars="100"/>
        <w:rPr>
          <w:rFonts w:hint="eastAsia" w:ascii="宋体" w:hAnsi="宋体" w:eastAsia="宋体" w:cs="宋体"/>
          <w:b w:val="0"/>
          <w:bCs w:val="0"/>
          <w:sz w:val="24"/>
        </w:rPr>
      </w:pPr>
      <w:r>
        <w:rPr>
          <w:rFonts w:hint="eastAsia" w:ascii="宋体" w:hAnsi="宋体" w:eastAsia="宋体" w:cs="宋体"/>
          <w:b w:val="0"/>
          <w:bCs w:val="0"/>
        </w:rPr>
        <w:t>1.1.2</w:t>
      </w:r>
      <w:r>
        <w:rPr>
          <w:rFonts w:hint="eastAsia" w:ascii="宋体" w:hAnsi="宋体" w:eastAsia="宋体" w:cs="宋体"/>
          <w:b w:val="0"/>
          <w:bCs w:val="0"/>
          <w:sz w:val="24"/>
        </w:rPr>
        <w:t xml:space="preserve">  鼓风机安装在室内时，应保证机房内照明充分、空气干燥并具有良好的通风状况。如果鼓风机直接从机房内吸入空气，室内、外通气口截面积应为鼓风机进口截面积的5倍以上。室外安装时,应设置防晒、防雨棚。</w:t>
      </w:r>
    </w:p>
    <w:p w14:paraId="34179C72">
      <w:pPr>
        <w:ind w:left="210" w:leftChars="100"/>
        <w:rPr>
          <w:rFonts w:hint="eastAsia" w:ascii="宋体" w:hAnsi="宋体" w:eastAsia="宋体" w:cs="宋体"/>
          <w:b w:val="0"/>
          <w:bCs w:val="0"/>
          <w:sz w:val="24"/>
        </w:rPr>
      </w:pPr>
      <w:r>
        <w:rPr>
          <w:rFonts w:hint="eastAsia" w:ascii="宋体" w:hAnsi="宋体" w:eastAsia="宋体" w:cs="宋体"/>
          <w:b w:val="0"/>
          <w:bCs w:val="0"/>
          <w:sz w:val="24"/>
        </w:rPr>
        <w:t>1.2基础要求</w:t>
      </w:r>
    </w:p>
    <w:p w14:paraId="702AD881">
      <w:pPr>
        <w:ind w:left="210" w:leftChars="100"/>
        <w:rPr>
          <w:rFonts w:hint="eastAsia" w:ascii="宋体" w:hAnsi="宋体" w:eastAsia="宋体" w:cs="宋体"/>
          <w:b w:val="0"/>
          <w:bCs w:val="0"/>
          <w:sz w:val="24"/>
        </w:rPr>
      </w:pPr>
      <w:r>
        <w:rPr>
          <w:rFonts w:hint="eastAsia" w:ascii="宋体" w:hAnsi="宋体" w:eastAsia="宋体" w:cs="宋体"/>
          <w:b w:val="0"/>
          <w:bCs w:val="0"/>
          <w:sz w:val="24"/>
        </w:rPr>
        <w:t>1.2.1基础的平面尺寸，应根据鼓风机（组）底座的尺寸来确定，一般是机座或隔声罩每边外加100-150mm作为基础顶部平面尺寸。</w:t>
      </w:r>
    </w:p>
    <w:p w14:paraId="007AFC8A">
      <w:pPr>
        <w:ind w:left="210" w:leftChars="100"/>
        <w:rPr>
          <w:rFonts w:hint="eastAsia" w:ascii="宋体" w:hAnsi="宋体" w:eastAsia="宋体" w:cs="宋体"/>
          <w:b w:val="0"/>
          <w:bCs w:val="0"/>
          <w:sz w:val="24"/>
        </w:rPr>
      </w:pPr>
      <w:r>
        <w:rPr>
          <w:rFonts w:hint="eastAsia" w:ascii="宋体" w:hAnsi="宋体" w:eastAsia="宋体" w:cs="宋体"/>
          <w:b w:val="0"/>
          <w:bCs w:val="0"/>
          <w:sz w:val="24"/>
        </w:rPr>
        <w:t>1.2.2为防止振动传播，基础不得与建筑物墙体刚性连接，与墙壁的距离一般不得小于1000mm，最好是在基础周围填充炉渣、砂砾等疏松物质。</w:t>
      </w:r>
    </w:p>
    <w:p w14:paraId="6B4A2407">
      <w:pPr>
        <w:ind w:left="210" w:leftChars="100"/>
        <w:rPr>
          <w:rFonts w:hint="eastAsia" w:ascii="宋体" w:hAnsi="宋体" w:eastAsia="宋体" w:cs="宋体"/>
          <w:b w:val="0"/>
          <w:bCs w:val="0"/>
          <w:sz w:val="24"/>
        </w:rPr>
      </w:pPr>
      <w:r>
        <w:rPr>
          <w:rFonts w:hint="eastAsia" w:ascii="宋体" w:hAnsi="宋体" w:eastAsia="宋体" w:cs="宋体"/>
          <w:b w:val="0"/>
          <w:bCs w:val="0"/>
          <w:sz w:val="24"/>
        </w:rPr>
        <w:t>1.2.3机组的混凝土基础应符合设备安装以及机器基础的有关规定。用户在基础设计时，应充分考虑鼓风机（组）的重量和地基的耐压力，基础表面应尽量保持水平。一般，基础的平面尺寸及标高的误差不得超过0-20mm。</w:t>
      </w:r>
    </w:p>
    <w:p w14:paraId="756CEF09">
      <w:pPr>
        <w:ind w:left="210" w:leftChars="100"/>
        <w:rPr>
          <w:rFonts w:hint="eastAsia" w:ascii="宋体" w:hAnsi="宋体" w:eastAsia="宋体" w:cs="宋体"/>
          <w:b w:val="0"/>
          <w:bCs w:val="0"/>
          <w:sz w:val="24"/>
        </w:rPr>
      </w:pPr>
      <w:r>
        <w:rPr>
          <w:rFonts w:hint="eastAsia" w:ascii="宋体" w:hAnsi="宋体" w:eastAsia="宋体" w:cs="宋体"/>
          <w:b w:val="0"/>
          <w:bCs w:val="0"/>
          <w:sz w:val="24"/>
        </w:rPr>
        <w:t>1.3安装</w:t>
      </w:r>
    </w:p>
    <w:p w14:paraId="6CE169F8">
      <w:pPr>
        <w:ind w:right="-154" w:hanging="360"/>
        <w:jc w:val="left"/>
        <w:rPr>
          <w:rFonts w:hint="eastAsia" w:ascii="宋体" w:hAnsi="宋体" w:eastAsia="宋体" w:cs="宋体"/>
          <w:b w:val="0"/>
          <w:bCs w:val="0"/>
          <w:sz w:val="24"/>
        </w:rPr>
      </w:pPr>
      <w:r>
        <w:rPr>
          <w:rFonts w:hint="eastAsia" w:ascii="宋体" w:hAnsi="宋体" w:eastAsia="宋体" w:cs="宋体"/>
          <w:b w:val="0"/>
          <w:bCs w:val="0"/>
          <w:sz w:val="24"/>
        </w:rPr>
        <w:t xml:space="preserve">       S2、S3、S4型风机带有减振器，安装时，将鼓风机机组置于</w:t>
      </w:r>
      <w:r>
        <w:rPr>
          <w:rFonts w:hint="eastAsia" w:ascii="宋体" w:hAnsi="宋体" w:eastAsia="宋体" w:cs="宋体"/>
          <w:b w:val="0"/>
          <w:bCs w:val="0"/>
          <w:color w:val="auto"/>
          <w:sz w:val="24"/>
        </w:rPr>
        <w:t>安装基础</w:t>
      </w:r>
      <w:r>
        <w:rPr>
          <w:rFonts w:hint="eastAsia" w:ascii="宋体" w:hAnsi="宋体" w:eastAsia="宋体" w:cs="宋体"/>
          <w:b w:val="0"/>
          <w:bCs w:val="0"/>
          <w:sz w:val="24"/>
        </w:rPr>
        <w:t>上，将减振器用膨胀螺钉与基础联结、紧固。</w:t>
      </w:r>
    </w:p>
    <w:p w14:paraId="67B92065">
      <w:pPr>
        <w:ind w:right="-154"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S5型风机安装时，将地脚螺栓穿入机座地脚螺栓孔，并在螺栓头部上好垫圈和螺母，使螺栓顶部露出2-3道螺纹，然后缓慢将鼓风机机组下放，使地脚螺栓落入基础的预留孔内。在机组底座与基础面之间适当位置插入垫铁，使机组得到均匀支撑，找正机组水平（允差为0.5/1000）及标高后，进行第二次灌浆。待水泥砂浆凝固后，将地脚螺栓螺母交替均匀地拧紧。</w:t>
      </w:r>
    </w:p>
    <w:p w14:paraId="26F8C259">
      <w:pPr>
        <w:ind w:right="-154"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CS2、CS3、CS4型风机安装时，将鼓风机机组置于</w:t>
      </w:r>
      <w:r>
        <w:rPr>
          <w:rFonts w:hint="eastAsia" w:ascii="宋体" w:hAnsi="宋体" w:eastAsia="宋体" w:cs="宋体"/>
          <w:b w:val="0"/>
          <w:bCs w:val="0"/>
          <w:color w:val="auto"/>
          <w:sz w:val="24"/>
        </w:rPr>
        <w:t>安装基础</w:t>
      </w:r>
      <w:r>
        <w:rPr>
          <w:rFonts w:hint="eastAsia" w:ascii="宋体" w:hAnsi="宋体" w:eastAsia="宋体" w:cs="宋体"/>
          <w:b w:val="0"/>
          <w:bCs w:val="0"/>
          <w:sz w:val="24"/>
        </w:rPr>
        <w:t>上，将减振器用膨胀螺钉与基础联结、紧固，再安装隔声罩。</w:t>
      </w:r>
    </w:p>
    <w:p w14:paraId="46EABC9D">
      <w:pPr>
        <w:ind w:right="-154"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CS5型鼓风机安装时，先按上述S5型鼓风机的安装方法装好主机机组，然后再进行隔声罩的现场拼装。 隔声罩四底边须垫上80mm宽,10mm厚的橡胶条,且必须找正隔声罩的位置,使内壁和机组主体不接触,同时保证排气管道能顺利通过侧壁开孔,隔声罩的安装应保证密封性，防止漏声，影响隔声罩的降噪效果。</w:t>
      </w:r>
    </w:p>
    <w:p w14:paraId="17D6A676">
      <w:pPr>
        <w:rPr>
          <w:rFonts w:hint="eastAsia" w:ascii="宋体" w:hAnsi="宋体" w:eastAsia="宋体" w:cs="宋体"/>
          <w:b w:val="0"/>
          <w:bCs w:val="0"/>
          <w:sz w:val="24"/>
        </w:rPr>
      </w:pPr>
      <w:r>
        <w:rPr>
          <w:rFonts w:hint="eastAsia" w:ascii="宋体" w:hAnsi="宋体" w:eastAsia="宋体" w:cs="宋体"/>
          <w:b w:val="0"/>
          <w:bCs w:val="0"/>
          <w:sz w:val="24"/>
        </w:rPr>
        <w:t>2． 配管</w:t>
      </w:r>
    </w:p>
    <w:p w14:paraId="5710247D">
      <w:pPr>
        <w:rPr>
          <w:rFonts w:hint="eastAsia" w:ascii="宋体" w:hAnsi="宋体" w:eastAsia="宋体" w:cs="宋体"/>
          <w:b w:val="0"/>
          <w:bCs w:val="0"/>
          <w:sz w:val="24"/>
        </w:rPr>
      </w:pPr>
      <w:r>
        <w:rPr>
          <w:rFonts w:hint="eastAsia" w:ascii="宋体" w:hAnsi="宋体" w:eastAsia="宋体" w:cs="宋体"/>
          <w:b w:val="0"/>
          <w:bCs w:val="0"/>
          <w:sz w:val="24"/>
        </w:rPr>
        <w:object>
          <v:shape id="_x0000_i1029"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29" DrawAspect="Content" ObjectID="_1468075728" r:id="rId12">
            <o:LockedField>false</o:LockedField>
          </o:OLEObject>
        </w:object>
      </w:r>
      <w:r>
        <w:rPr>
          <w:rFonts w:hint="eastAsia" w:ascii="宋体" w:hAnsi="宋体" w:eastAsia="宋体" w:cs="宋体"/>
          <w:b w:val="0"/>
          <w:bCs w:val="0"/>
          <w:sz w:val="24"/>
        </w:rPr>
        <w:t>警示:管道安装前应对进口管道进行吹扫，并彻底清除配管中的铁锈、焊渣等异物，以免混入气缸引起严重事故。</w:t>
      </w:r>
    </w:p>
    <w:p w14:paraId="66C96B87">
      <w:pPr>
        <w:ind w:left="210" w:leftChars="100"/>
        <w:rPr>
          <w:rFonts w:hint="eastAsia" w:ascii="宋体" w:hAnsi="宋体" w:eastAsia="宋体" w:cs="宋体"/>
          <w:b w:val="0"/>
          <w:bCs w:val="0"/>
          <w:sz w:val="24"/>
        </w:rPr>
      </w:pPr>
      <w:r>
        <w:rPr>
          <w:rFonts w:hint="eastAsia" w:ascii="宋体" w:hAnsi="宋体" w:eastAsia="宋体" w:cs="宋体"/>
          <w:b w:val="0"/>
          <w:bCs w:val="0"/>
          <w:sz w:val="24"/>
        </w:rPr>
        <w:t>2.1为了保证鼓风机的长期安全运行，须在进气管路上安装空气过滤器，并在风机进口端应设置微负压表或压差表，以检测和监控进口过滤器堵塞情况，以便定期清洗或更换。</w:t>
      </w:r>
    </w:p>
    <w:p w14:paraId="038D8731">
      <w:pPr>
        <w:ind w:left="210" w:leftChars="100"/>
        <w:rPr>
          <w:rFonts w:hint="eastAsia" w:ascii="宋体" w:hAnsi="宋体" w:eastAsia="宋体" w:cs="宋体"/>
          <w:b w:val="0"/>
          <w:bCs w:val="0"/>
          <w:sz w:val="24"/>
        </w:rPr>
      </w:pPr>
      <w:r>
        <w:rPr>
          <w:rFonts w:hint="eastAsia" w:ascii="宋体" w:hAnsi="宋体" w:eastAsia="宋体" w:cs="宋体"/>
          <w:b w:val="0"/>
          <w:bCs w:val="0"/>
          <w:sz w:val="24"/>
        </w:rPr>
        <w:t>2.2弹性接头宜靠近鼓风机安装,用以补偿配管的安装误差，同时消减鼓风机运转时振动沿刚性管道的传递。</w:t>
      </w:r>
    </w:p>
    <w:p w14:paraId="26B30D96">
      <w:pPr>
        <w:ind w:left="210" w:leftChars="100"/>
        <w:rPr>
          <w:rFonts w:hint="eastAsia" w:ascii="宋体" w:hAnsi="宋体" w:eastAsia="宋体" w:cs="宋体"/>
          <w:b w:val="0"/>
          <w:bCs w:val="0"/>
          <w:sz w:val="24"/>
        </w:rPr>
      </w:pPr>
      <w:r>
        <w:rPr>
          <w:rFonts w:hint="eastAsia" w:ascii="宋体" w:hAnsi="宋体" w:eastAsia="宋体" w:cs="宋体"/>
          <w:b w:val="0"/>
          <w:bCs w:val="0"/>
          <w:sz w:val="24"/>
        </w:rPr>
        <w:t>2.3在靠近鼓风机的排气管路上应视负载情况考虑布置一个放空旁路并配置消声器，以利于鼓风机的空载启动和卸载停车</w:t>
      </w:r>
    </w:p>
    <w:p w14:paraId="29A572B4">
      <w:pPr>
        <w:ind w:left="210" w:leftChars="100"/>
        <w:rPr>
          <w:rFonts w:hint="eastAsia" w:ascii="宋体" w:hAnsi="宋体" w:eastAsia="宋体" w:cs="宋体"/>
          <w:b w:val="0"/>
          <w:bCs w:val="0"/>
          <w:sz w:val="24"/>
        </w:rPr>
      </w:pPr>
      <w:r>
        <w:rPr>
          <w:rFonts w:hint="eastAsia" w:ascii="宋体" w:hAnsi="宋体" w:eastAsia="宋体" w:cs="宋体"/>
          <w:b w:val="0"/>
          <w:bCs w:val="0"/>
          <w:sz w:val="24"/>
        </w:rPr>
        <w:t>2.4鼓风机的排气侧应配置安全阀、逆止阀。安全阀应垂直安装在水平管线上，并保证轴线与地平面垂直；逆止阀应水平安装在放空旁路之后的水平主管线上，并防止旋向与气流方向一致的阀瓣开启后与其它管路件（如闸阀等）发生干涉。</w:t>
      </w:r>
    </w:p>
    <w:p w14:paraId="44AA7648">
      <w:pPr>
        <w:ind w:left="210" w:leftChars="100"/>
        <w:rPr>
          <w:rFonts w:hint="eastAsia" w:ascii="宋体" w:hAnsi="宋体" w:eastAsia="宋体" w:cs="宋体"/>
          <w:b w:val="0"/>
          <w:bCs w:val="0"/>
          <w:sz w:val="24"/>
        </w:rPr>
      </w:pPr>
      <w:r>
        <w:rPr>
          <w:rFonts w:hint="eastAsia" w:ascii="宋体" w:hAnsi="宋体" w:eastAsia="宋体" w:cs="宋体"/>
          <w:b w:val="0"/>
          <w:bCs w:val="0"/>
          <w:sz w:val="24"/>
        </w:rPr>
        <w:t>2.5鼓风机排气侧应装有压力计。</w:t>
      </w:r>
    </w:p>
    <w:p w14:paraId="04F360E5">
      <w:pPr>
        <w:ind w:left="210" w:leftChars="100"/>
        <w:rPr>
          <w:rFonts w:hint="eastAsia" w:ascii="宋体" w:hAnsi="宋体" w:eastAsia="宋体" w:cs="宋体"/>
          <w:b w:val="0"/>
          <w:bCs w:val="0"/>
          <w:sz w:val="24"/>
        </w:rPr>
      </w:pPr>
      <w:r>
        <w:rPr>
          <w:rFonts w:hint="eastAsia" w:ascii="宋体" w:hAnsi="宋体" w:eastAsia="宋体" w:cs="宋体"/>
          <w:b w:val="0"/>
          <w:bCs w:val="0"/>
          <w:sz w:val="24"/>
        </w:rPr>
        <w:t>2.6管路中弯管不宜太多，同时应尽量避免用90°直角弯管。</w:t>
      </w:r>
    </w:p>
    <w:p w14:paraId="240EDCA6">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2.7电源应安装电压表、电流表。</w:t>
      </w:r>
    </w:p>
    <w:p w14:paraId="34AE65F4">
      <w:pPr>
        <w:ind w:firstLine="102" w:firstLineChars="49"/>
        <w:rPr>
          <w:rFonts w:hint="eastAsia" w:ascii="宋体" w:hAnsi="宋体" w:eastAsia="宋体" w:cs="宋体"/>
          <w:b w:val="0"/>
          <w:bCs w:val="0"/>
          <w:color w:val="FF0000"/>
          <w:sz w:val="24"/>
        </w:rPr>
      </w:pPr>
      <w:r>
        <w:rPr>
          <w:rFonts w:hint="eastAsia" w:ascii="宋体" w:hAnsi="宋体" w:eastAsia="宋体" w:cs="宋体"/>
          <w:b w:val="0"/>
          <w:bCs w:val="0"/>
        </w:rPr>
        <w:t xml:space="preserve">□ </w:t>
      </w:r>
      <w:r>
        <w:rPr>
          <w:rFonts w:hint="eastAsia" w:ascii="宋体" w:hAnsi="宋体" w:eastAsia="宋体" w:cs="宋体"/>
          <w:b w:val="0"/>
          <w:bCs w:val="0"/>
          <w:sz w:val="24"/>
        </w:rPr>
        <w:t>提示：上述配套件非鼓风机随机附件，需由用户在订购合同中另配。此外，我公司也可根据用户需要为风机（组）提供就地显示或智能监控系统，以对风机压力、温度、振动、流量等运行参数实时监控。</w:t>
      </w:r>
    </w:p>
    <w:p w14:paraId="69A7885A">
      <w:pPr>
        <w:ind w:firstLine="117" w:firstLineChars="49"/>
        <w:rPr>
          <w:rFonts w:hint="eastAsia" w:ascii="宋体" w:hAnsi="宋体" w:eastAsia="宋体" w:cs="宋体"/>
          <w:b w:val="0"/>
          <w:bCs w:val="0"/>
          <w:color w:val="FF0000"/>
          <w:sz w:val="24"/>
        </w:rPr>
      </w:pPr>
      <w:r>
        <w:rPr>
          <w:rFonts w:hint="eastAsia" w:ascii="宋体" w:hAnsi="宋体" w:eastAsia="宋体" w:cs="宋体"/>
          <w:b w:val="0"/>
          <w:bCs w:val="0"/>
          <w:color w:val="FF0000"/>
          <w:sz w:val="24"/>
        </w:rPr>
        <w:object>
          <v:shape id="_x0000_i1030"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0" DrawAspect="Content" ObjectID="_1468075729" r:id="rId13">
            <o:LockedField>false</o:LockedField>
          </o:OLEObject>
        </w:object>
      </w:r>
      <w:r>
        <w:rPr>
          <w:rFonts w:hint="eastAsia" w:ascii="宋体" w:hAnsi="宋体" w:eastAsia="宋体" w:cs="宋体"/>
          <w:b w:val="0"/>
          <w:bCs w:val="0"/>
          <w:sz w:val="24"/>
        </w:rPr>
        <w:t>警示: 系统管道一定要精确对齐并保证支撑稳定，以免对鼓风机产生不利的附加载荷。</w:t>
      </w:r>
    </w:p>
    <w:p w14:paraId="0C60F433">
      <w:pPr>
        <w:rPr>
          <w:rFonts w:hint="eastAsia" w:ascii="宋体" w:hAnsi="宋体" w:eastAsia="宋体" w:cs="宋体"/>
          <w:b w:val="0"/>
          <w:bCs w:val="0"/>
          <w:sz w:val="24"/>
        </w:rPr>
      </w:pPr>
      <w:r>
        <w:rPr>
          <w:rFonts w:hint="eastAsia" w:ascii="宋体" w:hAnsi="宋体" w:eastAsia="宋体" w:cs="宋体"/>
          <w:b w:val="0"/>
          <w:bCs w:val="0"/>
          <w:color w:val="FF0000"/>
          <w:sz w:val="24"/>
        </w:rPr>
        <w:object>
          <v:shape id="_x0000_i1031"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1" DrawAspect="Content" ObjectID="_1468075730" r:id="rId14">
            <o:LockedField>false</o:LockedField>
          </o:OLEObject>
        </w:object>
      </w:r>
      <w:r>
        <w:rPr>
          <w:rFonts w:hint="eastAsia" w:ascii="宋体" w:hAnsi="宋体" w:eastAsia="宋体" w:cs="宋体"/>
          <w:b w:val="0"/>
          <w:bCs w:val="0"/>
          <w:sz w:val="24"/>
        </w:rPr>
        <w:t>警示</w:t>
      </w:r>
      <w:r>
        <w:rPr>
          <w:rFonts w:hint="eastAsia" w:ascii="宋体" w:hAnsi="宋体" w:eastAsia="宋体" w:cs="宋体"/>
          <w:b w:val="0"/>
          <w:bCs w:val="0"/>
          <w:color w:val="auto"/>
          <w:sz w:val="24"/>
        </w:rPr>
        <w:t>: 用户必须核实风机操作环境、电源线路、控制线路及与风机功能相关的控制或设备是否符合当地的相应法规。</w:t>
      </w:r>
    </w:p>
    <w:p w14:paraId="4C184169">
      <w:pPr>
        <w:rPr>
          <w:rFonts w:hint="eastAsia" w:ascii="宋体" w:hAnsi="宋体" w:eastAsia="宋体" w:cs="宋体"/>
          <w:b w:val="0"/>
          <w:bCs w:val="0"/>
        </w:rPr>
      </w:pPr>
      <w:r>
        <w:rPr>
          <w:rFonts w:hint="eastAsia" w:ascii="宋体" w:hAnsi="宋体" w:eastAsia="宋体" w:cs="宋体"/>
          <w:b w:val="0"/>
          <w:bCs w:val="0"/>
        </w:rPr>
        <w:t>三．运转</w:t>
      </w:r>
    </w:p>
    <w:p w14:paraId="6A7CC112">
      <w:pPr>
        <w:numPr>
          <w:ilvl w:val="0"/>
          <w:numId w:val="13"/>
        </w:numPr>
        <w:rPr>
          <w:rFonts w:hint="eastAsia" w:ascii="宋体" w:hAnsi="宋体" w:eastAsia="宋体" w:cs="宋体"/>
          <w:b w:val="0"/>
          <w:bCs w:val="0"/>
          <w:sz w:val="24"/>
        </w:rPr>
      </w:pPr>
      <w:r>
        <w:rPr>
          <w:rFonts w:hint="eastAsia" w:ascii="宋体" w:hAnsi="宋体" w:eastAsia="宋体" w:cs="宋体"/>
          <w:b w:val="0"/>
          <w:bCs w:val="0"/>
          <w:sz w:val="24"/>
        </w:rPr>
        <w:t>运转前准备</w:t>
      </w:r>
    </w:p>
    <w:p w14:paraId="08626BD5">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32"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2" DrawAspect="Content" ObjectID="_1468075731" r:id="rId15">
            <o:LockedField>false</o:LockedField>
          </o:OLEObject>
        </w:object>
      </w:r>
      <w:r>
        <w:rPr>
          <w:rFonts w:hint="eastAsia" w:ascii="宋体" w:hAnsi="宋体" w:eastAsia="宋体" w:cs="宋体"/>
          <w:b w:val="0"/>
          <w:bCs w:val="0"/>
          <w:sz w:val="24"/>
        </w:rPr>
        <w:t>警示:操作人员进入鼓风机操作现场后必须佩带噪声防护装置。</w:t>
      </w:r>
    </w:p>
    <w:p w14:paraId="177C94BD">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1.1彻底清除鼓风机内、外的粉尘等杂物。</w:t>
      </w:r>
    </w:p>
    <w:p w14:paraId="5F0A5945">
      <w:pPr>
        <w:ind w:firstLine="235" w:firstLineChars="98"/>
        <w:jc w:val="left"/>
        <w:rPr>
          <w:rFonts w:hint="eastAsia" w:ascii="宋体" w:hAnsi="宋体" w:eastAsia="宋体" w:cs="宋体"/>
          <w:b w:val="0"/>
          <w:bCs w:val="0"/>
          <w:sz w:val="24"/>
        </w:rPr>
      </w:pPr>
      <w:r>
        <w:rPr>
          <w:rFonts w:hint="eastAsia" w:ascii="宋体" w:hAnsi="宋体" w:eastAsia="宋体" w:cs="宋体"/>
          <w:b w:val="0"/>
          <w:bCs w:val="0"/>
          <w:sz w:val="24"/>
        </w:rPr>
        <w:t xml:space="preserve">1.2 </w:t>
      </w:r>
      <w:r>
        <w:rPr>
          <w:rFonts w:hint="eastAsia" w:ascii="宋体" w:hAnsi="宋体" w:eastAsia="宋体" w:cs="宋体"/>
          <w:b w:val="0"/>
          <w:bCs w:val="0"/>
          <w:sz w:val="24"/>
          <w:u w:val="single"/>
        </w:rPr>
        <w:t>将进、出口管道中的闸阀全部打开。</w:t>
      </w:r>
    </w:p>
    <w:p w14:paraId="26BCBABC">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1.3向风机主、副油箱加注适量的润滑油。</w:t>
      </w:r>
    </w:p>
    <w:p w14:paraId="5B53B17D">
      <w:pPr>
        <w:ind w:left="210" w:leftChars="100"/>
        <w:rPr>
          <w:rFonts w:hint="eastAsia" w:ascii="宋体" w:hAnsi="宋体" w:eastAsia="宋体" w:cs="宋体"/>
          <w:b w:val="0"/>
          <w:bCs w:val="0"/>
          <w:sz w:val="24"/>
        </w:rPr>
      </w:pPr>
      <w:r>
        <w:rPr>
          <w:rFonts w:hint="eastAsia" w:ascii="宋体" w:hAnsi="宋体" w:eastAsia="宋体" w:cs="宋体"/>
          <w:b w:val="0"/>
          <w:bCs w:val="0"/>
          <w:sz w:val="24"/>
        </w:rPr>
        <w:t>1.4检查各联接部位有无未紧固的地方，配管的支承是否完备。</w:t>
      </w:r>
    </w:p>
    <w:p w14:paraId="420B3CAF">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1.5检查传动件的安装偏差（见“安装与拆卸”。鼓风机出厂前已调整完好。）</w:t>
      </w:r>
    </w:p>
    <w:p w14:paraId="04EA7879">
      <w:pPr>
        <w:ind w:left="210" w:leftChars="100"/>
        <w:rPr>
          <w:rFonts w:hint="eastAsia" w:ascii="宋体" w:hAnsi="宋体" w:eastAsia="宋体" w:cs="宋体"/>
          <w:b w:val="0"/>
          <w:bCs w:val="0"/>
          <w:sz w:val="24"/>
        </w:rPr>
      </w:pPr>
      <w:r>
        <w:rPr>
          <w:rFonts w:hint="eastAsia" w:ascii="宋体" w:hAnsi="宋体" w:eastAsia="宋体" w:cs="宋体"/>
          <w:b w:val="0"/>
          <w:bCs w:val="0"/>
          <w:sz w:val="24"/>
        </w:rPr>
        <w:t>1.6用手或辅助工具转动主动转子部，检查有无异常现象。</w:t>
      </w:r>
    </w:p>
    <w:p w14:paraId="735F699C">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33"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3" DrawAspect="Content" ObjectID="_1468075732" r:id="rId16">
            <o:LockedField>false</o:LockedField>
          </o:OLEObject>
        </w:object>
      </w:r>
      <w:r>
        <w:rPr>
          <w:rFonts w:hint="eastAsia" w:ascii="宋体" w:hAnsi="宋体" w:eastAsia="宋体" w:cs="宋体"/>
          <w:b w:val="0"/>
          <w:bCs w:val="0"/>
          <w:sz w:val="24"/>
        </w:rPr>
        <w:t>警示: 检查完毕后应将传动装置的防护罩安装牢固可靠。</w:t>
      </w:r>
    </w:p>
    <w:p w14:paraId="548A6640">
      <w:pPr>
        <w:rPr>
          <w:rFonts w:hint="eastAsia" w:ascii="宋体" w:hAnsi="宋体" w:eastAsia="宋体" w:cs="宋体"/>
          <w:b w:val="0"/>
          <w:bCs w:val="0"/>
          <w:sz w:val="24"/>
        </w:rPr>
      </w:pPr>
      <w:r>
        <w:rPr>
          <w:rFonts w:hint="eastAsia" w:ascii="宋体" w:hAnsi="宋体" w:eastAsia="宋体" w:cs="宋体"/>
          <w:b w:val="0"/>
          <w:bCs w:val="0"/>
          <w:sz w:val="24"/>
        </w:rPr>
        <w:object>
          <v:shape id="_x0000_i1034"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4" DrawAspect="Content" ObjectID="_1468075733" r:id="rId17">
            <o:LockedField>false</o:LockedField>
          </o:OLEObject>
        </w:object>
      </w:r>
      <w:r>
        <w:rPr>
          <w:rFonts w:hint="eastAsia" w:ascii="宋体" w:hAnsi="宋体" w:eastAsia="宋体" w:cs="宋体"/>
          <w:b w:val="0"/>
          <w:bCs w:val="0"/>
          <w:sz w:val="24"/>
        </w:rPr>
        <w:t>警示: 不能使鼓风机连续反方向旋转。</w:t>
      </w:r>
    </w:p>
    <w:p w14:paraId="78942F1E">
      <w:pPr>
        <w:rPr>
          <w:rFonts w:hint="eastAsia" w:ascii="宋体" w:hAnsi="宋体" w:eastAsia="宋体" w:cs="宋体"/>
          <w:b w:val="0"/>
          <w:bCs w:val="0"/>
          <w:sz w:val="24"/>
        </w:rPr>
      </w:pPr>
      <w:r>
        <w:rPr>
          <w:rFonts w:hint="eastAsia" w:ascii="宋体" w:hAnsi="宋体" w:eastAsia="宋体" w:cs="宋体"/>
          <w:b w:val="0"/>
          <w:bCs w:val="0"/>
          <w:sz w:val="24"/>
        </w:rPr>
        <w:t>2．开车</w:t>
      </w:r>
    </w:p>
    <w:p w14:paraId="1BC2FB5B">
      <w:pPr>
        <w:ind w:left="210" w:leftChars="100"/>
        <w:rPr>
          <w:rFonts w:hint="eastAsia" w:ascii="宋体" w:hAnsi="宋体" w:eastAsia="宋体" w:cs="宋体"/>
          <w:b w:val="0"/>
          <w:bCs w:val="0"/>
          <w:sz w:val="24"/>
        </w:rPr>
      </w:pPr>
      <w:r>
        <w:rPr>
          <w:rFonts w:hint="eastAsia" w:ascii="宋体" w:hAnsi="宋体" w:eastAsia="宋体" w:cs="宋体"/>
          <w:b w:val="0"/>
          <w:bCs w:val="0"/>
          <w:sz w:val="24"/>
        </w:rPr>
        <w:t>2.1在无负荷状态下接通电源，点动鼓风机，核实旋转方向。若方向错误，应立即关机，调整电机相序。</w:t>
      </w:r>
    </w:p>
    <w:p w14:paraId="4EA9179E">
      <w:pPr>
        <w:ind w:left="105" w:leftChars="50"/>
        <w:rPr>
          <w:rFonts w:hint="eastAsia" w:ascii="宋体" w:hAnsi="宋体" w:eastAsia="宋体" w:cs="宋体"/>
          <w:b w:val="0"/>
          <w:bCs w:val="0"/>
          <w:sz w:val="24"/>
        </w:rPr>
      </w:pPr>
      <w:r>
        <w:rPr>
          <w:rFonts w:hint="eastAsia" w:ascii="宋体" w:hAnsi="宋体" w:eastAsia="宋体" w:cs="宋体"/>
          <w:b w:val="0"/>
          <w:bCs w:val="0"/>
          <w:sz w:val="24"/>
        </w:rPr>
        <w:t xml:space="preserve"> 2.2 无负荷运行半小时以上。无异常现象时，逐渐加载至额定压力进入负载运转，并注意润滑是否正常，有无异常磨擦、振动、声响及发热等现象。如有异常情况，应立即停机，查明原因，清除故障后，再重新启动。</w:t>
      </w:r>
    </w:p>
    <w:p w14:paraId="098F28B4">
      <w:pPr>
        <w:ind w:left="-140"/>
        <w:rPr>
          <w:rFonts w:hint="eastAsia" w:ascii="宋体" w:hAnsi="宋体" w:eastAsia="宋体" w:cs="宋体"/>
          <w:b w:val="0"/>
          <w:bCs w:val="0"/>
          <w:sz w:val="24"/>
        </w:rPr>
      </w:pPr>
      <w:r>
        <w:rPr>
          <w:rFonts w:hint="eastAsia" w:ascii="宋体" w:hAnsi="宋体" w:eastAsia="宋体" w:cs="宋体"/>
          <w:b w:val="0"/>
          <w:bCs w:val="0"/>
          <w:sz w:val="24"/>
        </w:rPr>
        <w:t>3. 停车</w:t>
      </w:r>
    </w:p>
    <w:p w14:paraId="062FE3F9">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3.1正常停车</w:t>
      </w:r>
    </w:p>
    <w:p w14:paraId="5CA8FBCA">
      <w:pPr>
        <w:jc w:val="left"/>
        <w:rPr>
          <w:rFonts w:hint="eastAsia" w:ascii="宋体" w:hAnsi="宋体" w:eastAsia="宋体" w:cs="宋体"/>
          <w:b w:val="0"/>
          <w:bCs w:val="0"/>
          <w:sz w:val="24"/>
        </w:rPr>
      </w:pPr>
      <w:r>
        <w:rPr>
          <w:rFonts w:hint="eastAsia" w:ascii="宋体" w:hAnsi="宋体" w:eastAsia="宋体" w:cs="宋体"/>
          <w:b w:val="0"/>
          <w:bCs w:val="0"/>
        </w:rPr>
        <w:t>□</w:t>
      </w:r>
      <w:r>
        <w:rPr>
          <w:rFonts w:hint="eastAsia" w:ascii="宋体" w:hAnsi="宋体" w:eastAsia="宋体" w:cs="宋体"/>
          <w:b w:val="0"/>
          <w:bCs w:val="0"/>
          <w:sz w:val="24"/>
        </w:rPr>
        <w:t xml:space="preserve"> 停车前应先卸压减载后再切断电源。</w:t>
      </w:r>
    </w:p>
    <w:p w14:paraId="5B6376CE">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3.2紧急停车</w:t>
      </w:r>
    </w:p>
    <w:p w14:paraId="2DAA09A0">
      <w:pPr>
        <w:ind w:firstLine="480" w:firstLineChars="200"/>
        <w:jc w:val="left"/>
        <w:rPr>
          <w:rFonts w:hint="eastAsia" w:ascii="宋体" w:hAnsi="宋体" w:eastAsia="宋体" w:cs="宋体"/>
          <w:b w:val="0"/>
          <w:bCs w:val="0"/>
          <w:sz w:val="24"/>
        </w:rPr>
      </w:pPr>
      <w:r>
        <w:rPr>
          <w:rFonts w:hint="eastAsia" w:ascii="宋体" w:hAnsi="宋体" w:eastAsia="宋体" w:cs="宋体"/>
          <w:b w:val="0"/>
          <w:bCs w:val="0"/>
          <w:sz w:val="24"/>
        </w:rPr>
        <w:t>紧急停车即迅速按下停车按钮，使鼓风机尽快停车。当鼓风机主要零部件发生损坏，或系统发生紧急事故时，必须紧急停车，以防止事故扩大和蔓延。为此，应在鼓风机旁操作者易于触及的地方安装就地紧急停机控制按钮。</w:t>
      </w:r>
    </w:p>
    <w:p w14:paraId="2958CE27">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35"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5" DrawAspect="Content" ObjectID="_1468075734" r:id="rId18">
            <o:LockedField>false</o:LockedField>
          </o:OLEObject>
        </w:object>
      </w:r>
      <w:r>
        <w:rPr>
          <w:rFonts w:hint="eastAsia" w:ascii="宋体" w:hAnsi="宋体" w:eastAsia="宋体" w:cs="宋体"/>
          <w:b w:val="0"/>
          <w:bCs w:val="0"/>
          <w:sz w:val="24"/>
        </w:rPr>
        <w:t>警示: 紧急停车可能对鼓风机造成损害，如鼓风机的叶轮间隙可能变动等，因此，紧急停车后，需对风机进行必要的检查，特别是叶轮间隙，在检查处理后重新开机时，应检查风机的振动情况及是否有异常声响及发热现象等。</w:t>
      </w:r>
    </w:p>
    <w:p w14:paraId="56FA4674">
      <w:pPr>
        <w:jc w:val="left"/>
        <w:rPr>
          <w:rFonts w:hint="eastAsia" w:ascii="宋体" w:hAnsi="宋体" w:eastAsia="宋体" w:cs="宋体"/>
          <w:b w:val="0"/>
          <w:bCs w:val="0"/>
          <w:sz w:val="24"/>
        </w:rPr>
      </w:pPr>
      <w:r>
        <w:rPr>
          <w:rFonts w:hint="eastAsia" w:ascii="宋体" w:hAnsi="宋体" w:eastAsia="宋体" w:cs="宋体"/>
          <w:b w:val="0"/>
          <w:bCs w:val="0"/>
        </w:rPr>
        <w:t>□</w:t>
      </w:r>
      <w:r>
        <w:rPr>
          <w:rFonts w:hint="eastAsia" w:ascii="宋体" w:hAnsi="宋体" w:eastAsia="宋体" w:cs="宋体"/>
          <w:b w:val="0"/>
          <w:bCs w:val="0"/>
          <w:sz w:val="24"/>
        </w:rPr>
        <w:t>4．</w:t>
      </w:r>
      <w:r>
        <w:rPr>
          <w:rFonts w:hint="eastAsia" w:ascii="宋体" w:hAnsi="宋体" w:eastAsia="宋体" w:cs="宋体"/>
          <w:b w:val="0"/>
          <w:bCs w:val="0"/>
          <w:sz w:val="24"/>
          <w:u w:val="single"/>
        </w:rPr>
        <w:t>注意事项</w:t>
      </w:r>
    </w:p>
    <w:p w14:paraId="6995236E">
      <w:pPr>
        <w:ind w:left="210" w:leftChars="100"/>
        <w:rPr>
          <w:rFonts w:hint="eastAsia" w:ascii="宋体" w:hAnsi="宋体" w:eastAsia="宋体" w:cs="宋体"/>
          <w:b w:val="0"/>
          <w:bCs w:val="0"/>
          <w:sz w:val="24"/>
        </w:rPr>
      </w:pPr>
      <w:r>
        <w:rPr>
          <w:rFonts w:hint="eastAsia" w:ascii="宋体" w:hAnsi="宋体" w:eastAsia="宋体" w:cs="宋体"/>
          <w:b w:val="0"/>
          <w:bCs w:val="0"/>
          <w:sz w:val="24"/>
        </w:rPr>
        <w:t>4.1鼓风机升压不可超过铭牌上所规定的压力值。超载运行将使风机、电机受损，甚至可能造成较严重的质量事故。</w:t>
      </w:r>
    </w:p>
    <w:p w14:paraId="5202E07E">
      <w:pPr>
        <w:ind w:left="210" w:leftChars="100"/>
        <w:rPr>
          <w:rFonts w:hint="eastAsia" w:ascii="宋体" w:hAnsi="宋体" w:eastAsia="宋体" w:cs="宋体"/>
          <w:b w:val="0"/>
          <w:bCs w:val="0"/>
          <w:sz w:val="24"/>
        </w:rPr>
      </w:pPr>
      <w:r>
        <w:rPr>
          <w:rFonts w:hint="eastAsia" w:ascii="宋体" w:hAnsi="宋体" w:eastAsia="宋体" w:cs="宋体"/>
          <w:b w:val="0"/>
          <w:bCs w:val="0"/>
          <w:sz w:val="24"/>
        </w:rPr>
        <w:t>4.2运转中必须注意风机运行情况，如出现异常（异常声音、振动、发热），应立即停车检查，并注意电源表的读数。同时要定期检查轴承温度、润滑油温度、油位、油质等，并做好记录。</w:t>
      </w:r>
    </w:p>
    <w:p w14:paraId="78005218">
      <w:pPr>
        <w:ind w:left="210" w:leftChars="100"/>
        <w:rPr>
          <w:rFonts w:hint="eastAsia" w:ascii="宋体" w:hAnsi="宋体" w:eastAsia="宋体" w:cs="宋体"/>
          <w:b w:val="0"/>
          <w:bCs w:val="0"/>
          <w:sz w:val="24"/>
        </w:rPr>
      </w:pPr>
      <w:r>
        <w:rPr>
          <w:rFonts w:hint="eastAsia" w:ascii="宋体" w:hAnsi="宋体" w:eastAsia="宋体" w:cs="宋体"/>
          <w:b w:val="0"/>
          <w:bCs w:val="0"/>
          <w:sz w:val="24"/>
        </w:rPr>
        <w:t>4.3运转中若安全阀频繁或持续开启，应立即停机，检查系统是否超压，待问题解决后方可再试车。</w:t>
      </w:r>
    </w:p>
    <w:p w14:paraId="399B7C07">
      <w:pPr>
        <w:ind w:left="210" w:leftChars="100"/>
        <w:rPr>
          <w:rFonts w:hint="eastAsia" w:ascii="宋体" w:hAnsi="宋体" w:eastAsia="宋体" w:cs="宋体"/>
          <w:b w:val="0"/>
          <w:bCs w:val="0"/>
          <w:sz w:val="24"/>
        </w:rPr>
      </w:pPr>
      <w:r>
        <w:rPr>
          <w:rFonts w:hint="eastAsia" w:ascii="宋体" w:hAnsi="宋体" w:eastAsia="宋体" w:cs="宋体"/>
          <w:b w:val="0"/>
          <w:bCs w:val="0"/>
          <w:sz w:val="24"/>
        </w:rPr>
        <w:t>4.4作为容积型鼓风机，罗茨风机的流量几乎不随压力而变化，因此不允许通过关小阀门开度来调节系统流量。罗茨鼓风机流量的调节可以通过分流或者在允许的范围内变换转速来实现。</w:t>
      </w:r>
    </w:p>
    <w:p w14:paraId="737532FA">
      <w:pPr>
        <w:ind w:left="210" w:leftChars="100"/>
        <w:rPr>
          <w:rFonts w:hint="eastAsia" w:ascii="宋体" w:hAnsi="宋体" w:eastAsia="宋体" w:cs="宋体"/>
          <w:b w:val="0"/>
          <w:bCs w:val="0"/>
          <w:sz w:val="24"/>
        </w:rPr>
      </w:pPr>
      <w:r>
        <w:rPr>
          <w:rFonts w:hint="eastAsia" w:ascii="宋体" w:hAnsi="宋体" w:eastAsia="宋体" w:cs="宋体"/>
          <w:b w:val="0"/>
          <w:bCs w:val="0"/>
          <w:sz w:val="24"/>
        </w:rPr>
        <w:t>4.5备用或者长时间不用的鼓风机，应注意做好防锈工作。</w:t>
      </w:r>
    </w:p>
    <w:p w14:paraId="418D4465">
      <w:pPr>
        <w:ind w:left="210" w:leftChars="100"/>
        <w:rPr>
          <w:rFonts w:hint="eastAsia" w:ascii="宋体" w:hAnsi="宋体" w:eastAsia="宋体" w:cs="宋体"/>
          <w:b w:val="0"/>
          <w:bCs w:val="0"/>
          <w:sz w:val="24"/>
        </w:rPr>
      </w:pPr>
      <w:r>
        <w:rPr>
          <w:rFonts w:hint="eastAsia" w:ascii="宋体" w:hAnsi="宋体" w:eastAsia="宋体" w:cs="宋体"/>
          <w:b w:val="0"/>
          <w:bCs w:val="0"/>
          <w:sz w:val="24"/>
        </w:rPr>
        <w:t>4.6油标严重污染时，应及时清洗或更换，以便能清晰的观测油位，保证风机正常润滑。</w:t>
      </w:r>
    </w:p>
    <w:p w14:paraId="0A803E0C">
      <w:pPr>
        <w:ind w:left="210" w:leftChars="100"/>
        <w:rPr>
          <w:rFonts w:hint="eastAsia" w:ascii="宋体" w:hAnsi="宋体" w:eastAsia="宋体" w:cs="宋体"/>
          <w:b w:val="0"/>
          <w:bCs w:val="0"/>
          <w:sz w:val="24"/>
        </w:rPr>
      </w:pPr>
      <w:r>
        <w:rPr>
          <w:rFonts w:hint="eastAsia" w:ascii="宋体" w:hAnsi="宋体" w:eastAsia="宋体" w:cs="宋体"/>
          <w:b w:val="0"/>
          <w:bCs w:val="0"/>
          <w:sz w:val="24"/>
        </w:rPr>
        <w:t>4.7禁止在鼓风机运行时松开放油塞或添加润滑油。</w:t>
      </w:r>
    </w:p>
    <w:p w14:paraId="461E00B7">
      <w:pPr>
        <w:ind w:left="208" w:leftChars="99" w:firstLine="1"/>
        <w:rPr>
          <w:rFonts w:hint="eastAsia" w:ascii="宋体" w:hAnsi="宋体" w:eastAsia="宋体" w:cs="宋体"/>
          <w:b w:val="0"/>
          <w:bCs w:val="0"/>
          <w:sz w:val="24"/>
        </w:rPr>
      </w:pPr>
      <w:r>
        <w:rPr>
          <w:rFonts w:hint="eastAsia" w:ascii="宋体" w:hAnsi="宋体" w:eastAsia="宋体" w:cs="宋体"/>
          <w:b w:val="0"/>
          <w:bCs w:val="0"/>
          <w:sz w:val="24"/>
        </w:rPr>
        <w:t>4.8当因异常情况造成系统紧急停车时，再次启动前应对鼓风机的间隙重新予以检查，防止冲击造成间隙变化，引起主机故障。</w:t>
      </w:r>
    </w:p>
    <w:p w14:paraId="4E375F6E">
      <w:pPr>
        <w:rPr>
          <w:rFonts w:hint="eastAsia" w:ascii="宋体" w:hAnsi="宋体" w:eastAsia="宋体" w:cs="宋体"/>
          <w:b w:val="0"/>
          <w:bCs w:val="0"/>
          <w:sz w:val="24"/>
        </w:rPr>
      </w:pPr>
      <w:r>
        <w:rPr>
          <w:rFonts w:hint="eastAsia" w:ascii="宋体" w:hAnsi="宋体" w:eastAsia="宋体" w:cs="宋体"/>
          <w:b w:val="0"/>
          <w:bCs w:val="0"/>
          <w:sz w:val="24"/>
        </w:rPr>
        <w:object>
          <v:shape id="_x0000_i1036"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6" DrawAspect="Content" ObjectID="_1468075735" r:id="rId19">
            <o:LockedField>false</o:LockedField>
          </o:OLEObject>
        </w:object>
      </w:r>
      <w:r>
        <w:rPr>
          <w:rFonts w:hint="eastAsia" w:ascii="宋体" w:hAnsi="宋体" w:eastAsia="宋体" w:cs="宋体"/>
          <w:b w:val="0"/>
          <w:bCs w:val="0"/>
          <w:sz w:val="24"/>
        </w:rPr>
        <w:t>警示: 鼓风机运行时或刚停用时，禁止接触鼓风机外表面，以免烫伤。</w:t>
      </w:r>
    </w:p>
    <w:p w14:paraId="2C08313D">
      <w:pPr>
        <w:rPr>
          <w:rFonts w:hint="eastAsia" w:ascii="宋体" w:hAnsi="宋体" w:eastAsia="宋体" w:cs="宋体"/>
          <w:b w:val="0"/>
          <w:bCs w:val="0"/>
          <w:sz w:val="24"/>
        </w:rPr>
      </w:pPr>
      <w:r>
        <w:rPr>
          <w:rFonts w:hint="eastAsia" w:ascii="宋体" w:hAnsi="宋体" w:eastAsia="宋体" w:cs="宋体"/>
          <w:b w:val="0"/>
          <w:bCs w:val="0"/>
          <w:sz w:val="24"/>
        </w:rPr>
        <w:object>
          <v:shape id="_x0000_i1037"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7" DrawAspect="Content" ObjectID="_1468075736" r:id="rId20">
            <o:LockedField>false</o:LockedField>
          </o:OLEObject>
        </w:object>
      </w:r>
      <w:r>
        <w:rPr>
          <w:rFonts w:hint="eastAsia" w:ascii="宋体" w:hAnsi="宋体" w:eastAsia="宋体" w:cs="宋体"/>
          <w:b w:val="0"/>
          <w:bCs w:val="0"/>
          <w:sz w:val="24"/>
        </w:rPr>
        <w:t>警示:禁止在无适当着装的情况下靠近鼓风机（避免宽大的衣服、领带、手镯和项链）。</w:t>
      </w:r>
    </w:p>
    <w:p w14:paraId="35E2140F">
      <w:pPr>
        <w:rPr>
          <w:rFonts w:hint="eastAsia" w:ascii="宋体" w:hAnsi="宋体" w:eastAsia="宋体" w:cs="宋体"/>
          <w:b w:val="0"/>
          <w:bCs w:val="0"/>
          <w:sz w:val="24"/>
        </w:rPr>
      </w:pPr>
      <w:r>
        <w:rPr>
          <w:rFonts w:hint="eastAsia" w:ascii="宋体" w:hAnsi="宋体" w:eastAsia="宋体" w:cs="宋体"/>
          <w:b w:val="0"/>
          <w:bCs w:val="0"/>
          <w:sz w:val="24"/>
        </w:rPr>
        <w:object>
          <v:shape id="_x0000_i1038"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8" DrawAspect="Content" ObjectID="_1468075737" r:id="rId21">
            <o:LockedField>false</o:LockedField>
          </o:OLEObject>
        </w:object>
      </w:r>
      <w:r>
        <w:rPr>
          <w:rFonts w:hint="eastAsia" w:ascii="宋体" w:hAnsi="宋体" w:eastAsia="宋体" w:cs="宋体"/>
          <w:b w:val="0"/>
          <w:bCs w:val="0"/>
          <w:sz w:val="24"/>
        </w:rPr>
        <w:t>警示:日常应定期检查油位、油温，少油会使风机发生严重损坏。</w:t>
      </w:r>
    </w:p>
    <w:p w14:paraId="3921E462">
      <w:pPr>
        <w:rPr>
          <w:rFonts w:hint="eastAsia" w:ascii="宋体" w:hAnsi="宋体" w:eastAsia="宋体" w:cs="宋体"/>
          <w:b w:val="0"/>
          <w:bCs w:val="0"/>
        </w:rPr>
      </w:pPr>
      <w:r>
        <w:rPr>
          <w:rFonts w:hint="eastAsia" w:ascii="宋体" w:hAnsi="宋体" w:eastAsia="宋体" w:cs="宋体"/>
          <w:b w:val="0"/>
          <w:bCs w:val="0"/>
        </w:rPr>
        <w:t>四．保养及检查</w:t>
      </w:r>
    </w:p>
    <w:p w14:paraId="2AF19006">
      <w:pPr>
        <w:jc w:val="left"/>
        <w:rPr>
          <w:rFonts w:hint="eastAsia" w:ascii="宋体" w:hAnsi="宋体" w:eastAsia="宋体" w:cs="宋体"/>
          <w:b w:val="0"/>
          <w:bCs w:val="0"/>
          <w:sz w:val="24"/>
        </w:rPr>
      </w:pPr>
      <w:r>
        <w:rPr>
          <w:rFonts w:hint="eastAsia" w:ascii="宋体" w:hAnsi="宋体" w:eastAsia="宋体" w:cs="宋体"/>
          <w:b w:val="0"/>
          <w:bCs w:val="0"/>
          <w:sz w:val="24"/>
        </w:rPr>
        <w:t>鼓风机的保养及检查可参照下表执行</w:t>
      </w:r>
    </w:p>
    <w:tbl>
      <w:tblPr>
        <w:tblStyle w:val="29"/>
        <w:tblW w:w="990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28"/>
        <w:gridCol w:w="2380"/>
        <w:gridCol w:w="560"/>
        <w:gridCol w:w="560"/>
        <w:gridCol w:w="700"/>
        <w:gridCol w:w="560"/>
        <w:gridCol w:w="560"/>
        <w:gridCol w:w="560"/>
        <w:gridCol w:w="3500"/>
      </w:tblGrid>
      <w:tr w14:paraId="1DF64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6FF4F1C5">
            <w:pPr>
              <w:jc w:val="left"/>
              <w:rPr>
                <w:rFonts w:hint="eastAsia" w:ascii="宋体" w:hAnsi="宋体" w:eastAsia="宋体" w:cs="宋体"/>
                <w:b w:val="0"/>
                <w:bCs w:val="0"/>
                <w:sz w:val="24"/>
              </w:rPr>
            </w:pPr>
            <w:r>
              <w:rPr>
                <w:rFonts w:hint="eastAsia" w:ascii="宋体" w:hAnsi="宋体" w:eastAsia="宋体" w:cs="宋体"/>
                <w:b w:val="0"/>
                <w:bCs w:val="0"/>
                <w:sz w:val="24"/>
              </w:rPr>
              <w:t>序号</w:t>
            </w:r>
          </w:p>
        </w:tc>
        <w:tc>
          <w:tcPr>
            <w:tcW w:w="2380" w:type="dxa"/>
            <w:noWrap w:val="0"/>
            <w:vAlign w:val="top"/>
          </w:tcPr>
          <w:p w14:paraId="565B53CB">
            <w:pPr>
              <w:ind w:firstLine="1680" w:firstLineChars="700"/>
              <w:jc w:val="left"/>
              <w:rPr>
                <w:rFonts w:hint="eastAsia" w:ascii="宋体" w:hAnsi="宋体" w:eastAsia="宋体" w:cs="宋体"/>
                <w:b w:val="0"/>
                <w:bCs w:val="0"/>
                <w:sz w:val="24"/>
              </w:rPr>
            </w:pPr>
            <w:r>
              <w:rPr>
                <w:rFonts w:hint="eastAsia" w:ascii="宋体" w:hAnsi="宋体" w:eastAsia="宋体" w:cs="宋体"/>
                <w:b w:val="0"/>
                <w:bCs w:val="0"/>
                <w:sz w:val="24"/>
              </w:rPr>
              <w:t>频度</w:t>
            </w:r>
          </w:p>
          <w:p w14:paraId="323327DC">
            <w:pPr>
              <w:jc w:val="left"/>
              <w:rPr>
                <w:rFonts w:hint="eastAsia" w:ascii="宋体" w:hAnsi="宋体" w:eastAsia="宋体" w:cs="宋体"/>
                <w:b w:val="0"/>
                <w:bCs w:val="0"/>
                <w:sz w:val="24"/>
              </w:rPr>
            </w:pPr>
            <w:r>
              <w:rPr>
                <w:rFonts w:hint="eastAsia" w:ascii="宋体" w:hAnsi="宋体" w:eastAsia="宋体" w:cs="宋体"/>
                <w:b w:val="0"/>
                <w:bCs w:val="0"/>
                <w:sz w:val="24"/>
              </w:rPr>
              <w:t>项目</w:t>
            </w:r>
          </w:p>
        </w:tc>
        <w:tc>
          <w:tcPr>
            <w:tcW w:w="560" w:type="dxa"/>
            <w:noWrap w:val="0"/>
            <w:vAlign w:val="center"/>
          </w:tcPr>
          <w:p w14:paraId="394A79B9">
            <w:pPr>
              <w:jc w:val="center"/>
              <w:rPr>
                <w:rFonts w:hint="eastAsia" w:ascii="宋体" w:hAnsi="宋体" w:eastAsia="宋体" w:cs="宋体"/>
                <w:b w:val="0"/>
                <w:bCs w:val="0"/>
                <w:sz w:val="24"/>
              </w:rPr>
            </w:pPr>
            <w:r>
              <w:rPr>
                <w:rFonts w:hint="eastAsia" w:ascii="宋体" w:hAnsi="宋体" w:eastAsia="宋体" w:cs="宋体"/>
                <w:b w:val="0"/>
                <w:bCs w:val="0"/>
                <w:sz w:val="24"/>
              </w:rPr>
              <w:t>试车</w:t>
            </w:r>
          </w:p>
        </w:tc>
        <w:tc>
          <w:tcPr>
            <w:tcW w:w="560" w:type="dxa"/>
            <w:noWrap w:val="0"/>
            <w:vAlign w:val="center"/>
          </w:tcPr>
          <w:p w14:paraId="07D870BC">
            <w:pPr>
              <w:jc w:val="center"/>
              <w:rPr>
                <w:rFonts w:hint="eastAsia" w:ascii="宋体" w:hAnsi="宋体" w:eastAsia="宋体" w:cs="宋体"/>
                <w:b w:val="0"/>
                <w:bCs w:val="0"/>
                <w:sz w:val="24"/>
              </w:rPr>
            </w:pPr>
            <w:r>
              <w:rPr>
                <w:rFonts w:hint="eastAsia" w:ascii="宋体" w:hAnsi="宋体" w:eastAsia="宋体" w:cs="宋体"/>
                <w:b w:val="0"/>
                <w:bCs w:val="0"/>
                <w:sz w:val="24"/>
              </w:rPr>
              <w:t>每日</w:t>
            </w:r>
          </w:p>
        </w:tc>
        <w:tc>
          <w:tcPr>
            <w:tcW w:w="700" w:type="dxa"/>
            <w:noWrap w:val="0"/>
            <w:vAlign w:val="center"/>
          </w:tcPr>
          <w:p w14:paraId="000AD1A5">
            <w:pPr>
              <w:jc w:val="center"/>
              <w:rPr>
                <w:rFonts w:hint="eastAsia" w:ascii="宋体" w:hAnsi="宋体" w:eastAsia="宋体" w:cs="宋体"/>
                <w:b w:val="0"/>
                <w:bCs w:val="0"/>
                <w:sz w:val="24"/>
              </w:rPr>
            </w:pPr>
            <w:r>
              <w:rPr>
                <w:rFonts w:hint="eastAsia" w:ascii="宋体" w:hAnsi="宋体" w:eastAsia="宋体" w:cs="宋体"/>
                <w:b w:val="0"/>
                <w:bCs w:val="0"/>
                <w:sz w:val="24"/>
              </w:rPr>
              <w:t>三个月</w:t>
            </w:r>
          </w:p>
        </w:tc>
        <w:tc>
          <w:tcPr>
            <w:tcW w:w="560" w:type="dxa"/>
            <w:noWrap w:val="0"/>
            <w:vAlign w:val="center"/>
          </w:tcPr>
          <w:p w14:paraId="3EA6E0B5">
            <w:pPr>
              <w:jc w:val="center"/>
              <w:rPr>
                <w:rFonts w:hint="eastAsia" w:ascii="宋体" w:hAnsi="宋体" w:eastAsia="宋体" w:cs="宋体"/>
                <w:b w:val="0"/>
                <w:bCs w:val="0"/>
                <w:sz w:val="24"/>
              </w:rPr>
            </w:pPr>
            <w:r>
              <w:rPr>
                <w:rFonts w:hint="eastAsia" w:ascii="宋体" w:hAnsi="宋体" w:eastAsia="宋体" w:cs="宋体"/>
                <w:b w:val="0"/>
                <w:bCs w:val="0"/>
                <w:sz w:val="24"/>
              </w:rPr>
              <w:t>一年</w:t>
            </w:r>
          </w:p>
        </w:tc>
        <w:tc>
          <w:tcPr>
            <w:tcW w:w="560" w:type="dxa"/>
            <w:noWrap w:val="0"/>
            <w:vAlign w:val="center"/>
          </w:tcPr>
          <w:p w14:paraId="56FB1B84">
            <w:pPr>
              <w:jc w:val="center"/>
              <w:rPr>
                <w:rFonts w:hint="eastAsia" w:ascii="宋体" w:hAnsi="宋体" w:eastAsia="宋体" w:cs="宋体"/>
                <w:b w:val="0"/>
                <w:bCs w:val="0"/>
                <w:sz w:val="24"/>
              </w:rPr>
            </w:pPr>
            <w:r>
              <w:rPr>
                <w:rFonts w:hint="eastAsia" w:ascii="宋体" w:hAnsi="宋体" w:eastAsia="宋体" w:cs="宋体"/>
                <w:b w:val="0"/>
                <w:bCs w:val="0"/>
                <w:sz w:val="24"/>
              </w:rPr>
              <w:t>两年</w:t>
            </w:r>
          </w:p>
        </w:tc>
        <w:tc>
          <w:tcPr>
            <w:tcW w:w="560" w:type="dxa"/>
            <w:noWrap w:val="0"/>
            <w:vAlign w:val="center"/>
          </w:tcPr>
          <w:p w14:paraId="045F5DA7">
            <w:pPr>
              <w:jc w:val="center"/>
              <w:rPr>
                <w:rFonts w:hint="eastAsia" w:ascii="宋体" w:hAnsi="宋体" w:eastAsia="宋体" w:cs="宋体"/>
                <w:b w:val="0"/>
                <w:bCs w:val="0"/>
                <w:sz w:val="24"/>
              </w:rPr>
            </w:pPr>
            <w:r>
              <w:rPr>
                <w:rFonts w:hint="eastAsia" w:ascii="宋体" w:hAnsi="宋体" w:eastAsia="宋体" w:cs="宋体"/>
                <w:b w:val="0"/>
                <w:bCs w:val="0"/>
                <w:sz w:val="24"/>
              </w:rPr>
              <w:t>四年</w:t>
            </w:r>
          </w:p>
        </w:tc>
        <w:tc>
          <w:tcPr>
            <w:tcW w:w="3500" w:type="dxa"/>
            <w:noWrap w:val="0"/>
            <w:vAlign w:val="center"/>
          </w:tcPr>
          <w:p w14:paraId="43F6B310">
            <w:pPr>
              <w:jc w:val="center"/>
              <w:rPr>
                <w:rFonts w:hint="eastAsia" w:ascii="宋体" w:hAnsi="宋体" w:eastAsia="宋体" w:cs="宋体"/>
                <w:b w:val="0"/>
                <w:bCs w:val="0"/>
                <w:sz w:val="24"/>
              </w:rPr>
            </w:pPr>
            <w:r>
              <w:rPr>
                <w:rFonts w:hint="eastAsia" w:ascii="宋体" w:hAnsi="宋体" w:eastAsia="宋体" w:cs="宋体"/>
                <w:b w:val="0"/>
                <w:bCs w:val="0"/>
                <w:sz w:val="24"/>
              </w:rPr>
              <w:t>备注</w:t>
            </w:r>
          </w:p>
        </w:tc>
      </w:tr>
      <w:tr w14:paraId="374F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4744191C">
            <w:pPr>
              <w:jc w:val="left"/>
              <w:rPr>
                <w:rFonts w:hint="eastAsia" w:ascii="宋体" w:hAnsi="宋体" w:eastAsia="宋体" w:cs="宋体"/>
                <w:b w:val="0"/>
                <w:bCs w:val="0"/>
                <w:sz w:val="24"/>
              </w:rPr>
            </w:pPr>
            <w:r>
              <w:rPr>
                <w:rFonts w:hint="eastAsia" w:ascii="宋体" w:hAnsi="宋体" w:eastAsia="宋体" w:cs="宋体"/>
                <w:b w:val="0"/>
                <w:bCs w:val="0"/>
                <w:sz w:val="24"/>
              </w:rPr>
              <w:t>1</w:t>
            </w:r>
          </w:p>
        </w:tc>
        <w:tc>
          <w:tcPr>
            <w:tcW w:w="2380" w:type="dxa"/>
            <w:noWrap w:val="0"/>
            <w:vAlign w:val="top"/>
          </w:tcPr>
          <w:p w14:paraId="440A9F92">
            <w:pPr>
              <w:jc w:val="left"/>
              <w:rPr>
                <w:rFonts w:hint="eastAsia" w:ascii="宋体" w:hAnsi="宋体" w:eastAsia="宋体" w:cs="宋体"/>
                <w:b w:val="0"/>
                <w:bCs w:val="0"/>
                <w:sz w:val="24"/>
              </w:rPr>
            </w:pPr>
            <w:r>
              <w:rPr>
                <w:rFonts w:hint="eastAsia" w:ascii="宋体" w:hAnsi="宋体" w:eastAsia="宋体" w:cs="宋体"/>
                <w:b w:val="0"/>
                <w:bCs w:val="0"/>
                <w:sz w:val="24"/>
              </w:rPr>
              <w:t>清除管道内的异物</w:t>
            </w:r>
          </w:p>
        </w:tc>
        <w:tc>
          <w:tcPr>
            <w:tcW w:w="560" w:type="dxa"/>
            <w:noWrap w:val="0"/>
            <w:vAlign w:val="top"/>
          </w:tcPr>
          <w:p w14:paraId="043327B5">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42C50854">
            <w:pPr>
              <w:jc w:val="left"/>
              <w:rPr>
                <w:rFonts w:hint="eastAsia" w:ascii="宋体" w:hAnsi="宋体" w:eastAsia="宋体" w:cs="宋体"/>
                <w:b w:val="0"/>
                <w:bCs w:val="0"/>
                <w:sz w:val="24"/>
              </w:rPr>
            </w:pPr>
          </w:p>
        </w:tc>
        <w:tc>
          <w:tcPr>
            <w:tcW w:w="700" w:type="dxa"/>
            <w:noWrap w:val="0"/>
            <w:vAlign w:val="top"/>
          </w:tcPr>
          <w:p w14:paraId="38AF12B8">
            <w:pPr>
              <w:jc w:val="left"/>
              <w:rPr>
                <w:rFonts w:hint="eastAsia" w:ascii="宋体" w:hAnsi="宋体" w:eastAsia="宋体" w:cs="宋体"/>
                <w:b w:val="0"/>
                <w:bCs w:val="0"/>
                <w:sz w:val="24"/>
              </w:rPr>
            </w:pPr>
          </w:p>
        </w:tc>
        <w:tc>
          <w:tcPr>
            <w:tcW w:w="560" w:type="dxa"/>
            <w:noWrap w:val="0"/>
            <w:vAlign w:val="top"/>
          </w:tcPr>
          <w:p w14:paraId="38D4E14F">
            <w:pPr>
              <w:jc w:val="left"/>
              <w:rPr>
                <w:rFonts w:hint="eastAsia" w:ascii="宋体" w:hAnsi="宋体" w:eastAsia="宋体" w:cs="宋体"/>
                <w:b w:val="0"/>
                <w:bCs w:val="0"/>
                <w:sz w:val="24"/>
              </w:rPr>
            </w:pPr>
          </w:p>
        </w:tc>
        <w:tc>
          <w:tcPr>
            <w:tcW w:w="560" w:type="dxa"/>
            <w:noWrap w:val="0"/>
            <w:vAlign w:val="top"/>
          </w:tcPr>
          <w:p w14:paraId="439E47FD">
            <w:pPr>
              <w:jc w:val="left"/>
              <w:rPr>
                <w:rFonts w:hint="eastAsia" w:ascii="宋体" w:hAnsi="宋体" w:eastAsia="宋体" w:cs="宋体"/>
                <w:b w:val="0"/>
                <w:bCs w:val="0"/>
                <w:sz w:val="24"/>
              </w:rPr>
            </w:pPr>
          </w:p>
        </w:tc>
        <w:tc>
          <w:tcPr>
            <w:tcW w:w="560" w:type="dxa"/>
            <w:noWrap w:val="0"/>
            <w:vAlign w:val="top"/>
          </w:tcPr>
          <w:p w14:paraId="71819C3C">
            <w:pPr>
              <w:jc w:val="left"/>
              <w:rPr>
                <w:rFonts w:hint="eastAsia" w:ascii="宋体" w:hAnsi="宋体" w:eastAsia="宋体" w:cs="宋体"/>
                <w:b w:val="0"/>
                <w:bCs w:val="0"/>
                <w:sz w:val="24"/>
              </w:rPr>
            </w:pPr>
          </w:p>
        </w:tc>
        <w:tc>
          <w:tcPr>
            <w:tcW w:w="3500" w:type="dxa"/>
            <w:noWrap w:val="0"/>
            <w:vAlign w:val="top"/>
          </w:tcPr>
          <w:p w14:paraId="01B4EBF4">
            <w:pPr>
              <w:jc w:val="left"/>
              <w:rPr>
                <w:rFonts w:hint="eastAsia" w:ascii="宋体" w:hAnsi="宋体" w:eastAsia="宋体" w:cs="宋体"/>
                <w:b w:val="0"/>
                <w:bCs w:val="0"/>
                <w:sz w:val="24"/>
              </w:rPr>
            </w:pPr>
          </w:p>
        </w:tc>
      </w:tr>
      <w:tr w14:paraId="529A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79FDB3CF">
            <w:pPr>
              <w:jc w:val="left"/>
              <w:rPr>
                <w:rFonts w:hint="eastAsia" w:ascii="宋体" w:hAnsi="宋体" w:eastAsia="宋体" w:cs="宋体"/>
                <w:b w:val="0"/>
                <w:bCs w:val="0"/>
                <w:sz w:val="24"/>
              </w:rPr>
            </w:pPr>
            <w:r>
              <w:rPr>
                <w:rFonts w:hint="eastAsia" w:ascii="宋体" w:hAnsi="宋体" w:eastAsia="宋体" w:cs="宋体"/>
                <w:b w:val="0"/>
                <w:bCs w:val="0"/>
                <w:sz w:val="24"/>
              </w:rPr>
              <w:t>2</w:t>
            </w:r>
          </w:p>
        </w:tc>
        <w:tc>
          <w:tcPr>
            <w:tcW w:w="2380" w:type="dxa"/>
            <w:noWrap w:val="0"/>
            <w:vAlign w:val="top"/>
          </w:tcPr>
          <w:p w14:paraId="59C7596B">
            <w:pPr>
              <w:jc w:val="left"/>
              <w:rPr>
                <w:rFonts w:hint="eastAsia" w:ascii="宋体" w:hAnsi="宋体" w:eastAsia="宋体" w:cs="宋体"/>
                <w:b w:val="0"/>
                <w:bCs w:val="0"/>
                <w:sz w:val="24"/>
              </w:rPr>
            </w:pPr>
            <w:r>
              <w:rPr>
                <w:rFonts w:hint="eastAsia" w:ascii="宋体" w:hAnsi="宋体" w:eastAsia="宋体" w:cs="宋体"/>
                <w:b w:val="0"/>
                <w:bCs w:val="0"/>
                <w:sz w:val="24"/>
              </w:rPr>
              <w:t>紧固连接件</w:t>
            </w:r>
          </w:p>
        </w:tc>
        <w:tc>
          <w:tcPr>
            <w:tcW w:w="560" w:type="dxa"/>
            <w:noWrap w:val="0"/>
            <w:vAlign w:val="top"/>
          </w:tcPr>
          <w:p w14:paraId="590B16F7">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7CDD488B">
            <w:pPr>
              <w:jc w:val="left"/>
              <w:rPr>
                <w:rFonts w:hint="eastAsia" w:ascii="宋体" w:hAnsi="宋体" w:eastAsia="宋体" w:cs="宋体"/>
                <w:b w:val="0"/>
                <w:bCs w:val="0"/>
                <w:sz w:val="24"/>
              </w:rPr>
            </w:pPr>
          </w:p>
        </w:tc>
        <w:tc>
          <w:tcPr>
            <w:tcW w:w="700" w:type="dxa"/>
            <w:noWrap w:val="0"/>
            <w:vAlign w:val="top"/>
          </w:tcPr>
          <w:p w14:paraId="7FC2910C">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3200F505">
            <w:pPr>
              <w:jc w:val="left"/>
              <w:rPr>
                <w:rFonts w:hint="eastAsia" w:ascii="宋体" w:hAnsi="宋体" w:eastAsia="宋体" w:cs="宋体"/>
                <w:b w:val="0"/>
                <w:bCs w:val="0"/>
                <w:sz w:val="24"/>
              </w:rPr>
            </w:pPr>
          </w:p>
        </w:tc>
        <w:tc>
          <w:tcPr>
            <w:tcW w:w="560" w:type="dxa"/>
            <w:noWrap w:val="0"/>
            <w:vAlign w:val="top"/>
          </w:tcPr>
          <w:p w14:paraId="03D4781E">
            <w:pPr>
              <w:jc w:val="left"/>
              <w:rPr>
                <w:rFonts w:hint="eastAsia" w:ascii="宋体" w:hAnsi="宋体" w:eastAsia="宋体" w:cs="宋体"/>
                <w:b w:val="0"/>
                <w:bCs w:val="0"/>
                <w:sz w:val="24"/>
              </w:rPr>
            </w:pPr>
          </w:p>
        </w:tc>
        <w:tc>
          <w:tcPr>
            <w:tcW w:w="560" w:type="dxa"/>
            <w:noWrap w:val="0"/>
            <w:vAlign w:val="top"/>
          </w:tcPr>
          <w:p w14:paraId="7A287455">
            <w:pPr>
              <w:jc w:val="left"/>
              <w:rPr>
                <w:rFonts w:hint="eastAsia" w:ascii="宋体" w:hAnsi="宋体" w:eastAsia="宋体" w:cs="宋体"/>
                <w:b w:val="0"/>
                <w:bCs w:val="0"/>
                <w:sz w:val="24"/>
              </w:rPr>
            </w:pPr>
          </w:p>
        </w:tc>
        <w:tc>
          <w:tcPr>
            <w:tcW w:w="3500" w:type="dxa"/>
            <w:noWrap w:val="0"/>
            <w:vAlign w:val="top"/>
          </w:tcPr>
          <w:p w14:paraId="54364059">
            <w:pPr>
              <w:jc w:val="left"/>
              <w:rPr>
                <w:rFonts w:hint="eastAsia" w:ascii="宋体" w:hAnsi="宋体" w:eastAsia="宋体" w:cs="宋体"/>
                <w:b w:val="0"/>
                <w:bCs w:val="0"/>
                <w:sz w:val="24"/>
              </w:rPr>
            </w:pPr>
            <w:r>
              <w:rPr>
                <w:rFonts w:hint="eastAsia" w:ascii="宋体" w:hAnsi="宋体" w:eastAsia="宋体" w:cs="宋体"/>
                <w:b w:val="0"/>
                <w:bCs w:val="0"/>
                <w:sz w:val="24"/>
              </w:rPr>
              <w:t>鼓风机，管道等</w:t>
            </w:r>
          </w:p>
        </w:tc>
      </w:tr>
      <w:tr w14:paraId="3FBF4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476867C4">
            <w:pPr>
              <w:jc w:val="left"/>
              <w:rPr>
                <w:rFonts w:hint="eastAsia" w:ascii="宋体" w:hAnsi="宋体" w:eastAsia="宋体" w:cs="宋体"/>
                <w:b w:val="0"/>
                <w:bCs w:val="0"/>
                <w:sz w:val="24"/>
              </w:rPr>
            </w:pPr>
            <w:r>
              <w:rPr>
                <w:rFonts w:hint="eastAsia" w:ascii="宋体" w:hAnsi="宋体" w:eastAsia="宋体" w:cs="宋体"/>
                <w:b w:val="0"/>
                <w:bCs w:val="0"/>
                <w:sz w:val="24"/>
              </w:rPr>
              <w:t>3</w:t>
            </w:r>
          </w:p>
        </w:tc>
        <w:tc>
          <w:tcPr>
            <w:tcW w:w="2380" w:type="dxa"/>
            <w:noWrap w:val="0"/>
            <w:vAlign w:val="top"/>
          </w:tcPr>
          <w:p w14:paraId="527B1D0A">
            <w:pPr>
              <w:jc w:val="left"/>
              <w:rPr>
                <w:rFonts w:hint="eastAsia" w:ascii="宋体" w:hAnsi="宋体" w:eastAsia="宋体" w:cs="宋体"/>
                <w:b w:val="0"/>
                <w:bCs w:val="0"/>
                <w:sz w:val="24"/>
              </w:rPr>
            </w:pPr>
            <w:r>
              <w:rPr>
                <w:rFonts w:hint="eastAsia" w:ascii="宋体" w:hAnsi="宋体" w:eastAsia="宋体" w:cs="宋体"/>
                <w:b w:val="0"/>
                <w:bCs w:val="0"/>
                <w:sz w:val="24"/>
              </w:rPr>
              <w:t>阀门开启状况</w:t>
            </w:r>
          </w:p>
        </w:tc>
        <w:tc>
          <w:tcPr>
            <w:tcW w:w="560" w:type="dxa"/>
            <w:noWrap w:val="0"/>
            <w:vAlign w:val="top"/>
          </w:tcPr>
          <w:p w14:paraId="6007A84B">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48BFFDEE">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700" w:type="dxa"/>
            <w:noWrap w:val="0"/>
            <w:vAlign w:val="top"/>
          </w:tcPr>
          <w:p w14:paraId="781CE3A1">
            <w:pPr>
              <w:jc w:val="left"/>
              <w:rPr>
                <w:rFonts w:hint="eastAsia" w:ascii="宋体" w:hAnsi="宋体" w:eastAsia="宋体" w:cs="宋体"/>
                <w:b w:val="0"/>
                <w:bCs w:val="0"/>
                <w:sz w:val="24"/>
              </w:rPr>
            </w:pPr>
          </w:p>
        </w:tc>
        <w:tc>
          <w:tcPr>
            <w:tcW w:w="560" w:type="dxa"/>
            <w:noWrap w:val="0"/>
            <w:vAlign w:val="top"/>
          </w:tcPr>
          <w:p w14:paraId="1F939E3F">
            <w:pPr>
              <w:jc w:val="left"/>
              <w:rPr>
                <w:rFonts w:hint="eastAsia" w:ascii="宋体" w:hAnsi="宋体" w:eastAsia="宋体" w:cs="宋体"/>
                <w:b w:val="0"/>
                <w:bCs w:val="0"/>
                <w:sz w:val="24"/>
              </w:rPr>
            </w:pPr>
          </w:p>
        </w:tc>
        <w:tc>
          <w:tcPr>
            <w:tcW w:w="560" w:type="dxa"/>
            <w:noWrap w:val="0"/>
            <w:vAlign w:val="top"/>
          </w:tcPr>
          <w:p w14:paraId="522DA5B6">
            <w:pPr>
              <w:jc w:val="left"/>
              <w:rPr>
                <w:rFonts w:hint="eastAsia" w:ascii="宋体" w:hAnsi="宋体" w:eastAsia="宋体" w:cs="宋体"/>
                <w:b w:val="0"/>
                <w:bCs w:val="0"/>
                <w:sz w:val="24"/>
              </w:rPr>
            </w:pPr>
          </w:p>
        </w:tc>
        <w:tc>
          <w:tcPr>
            <w:tcW w:w="560" w:type="dxa"/>
            <w:noWrap w:val="0"/>
            <w:vAlign w:val="top"/>
          </w:tcPr>
          <w:p w14:paraId="4416B9D9">
            <w:pPr>
              <w:jc w:val="left"/>
              <w:rPr>
                <w:rFonts w:hint="eastAsia" w:ascii="宋体" w:hAnsi="宋体" w:eastAsia="宋体" w:cs="宋体"/>
                <w:b w:val="0"/>
                <w:bCs w:val="0"/>
                <w:sz w:val="24"/>
              </w:rPr>
            </w:pPr>
          </w:p>
        </w:tc>
        <w:tc>
          <w:tcPr>
            <w:tcW w:w="3500" w:type="dxa"/>
            <w:noWrap w:val="0"/>
            <w:vAlign w:val="top"/>
          </w:tcPr>
          <w:p w14:paraId="530BA781">
            <w:pPr>
              <w:jc w:val="left"/>
              <w:rPr>
                <w:rFonts w:hint="eastAsia" w:ascii="宋体" w:hAnsi="宋体" w:eastAsia="宋体" w:cs="宋体"/>
                <w:b w:val="0"/>
                <w:bCs w:val="0"/>
                <w:sz w:val="24"/>
              </w:rPr>
            </w:pPr>
          </w:p>
        </w:tc>
      </w:tr>
      <w:tr w14:paraId="756AA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61525565">
            <w:pPr>
              <w:jc w:val="left"/>
              <w:rPr>
                <w:rFonts w:hint="eastAsia" w:ascii="宋体" w:hAnsi="宋体" w:eastAsia="宋体" w:cs="宋体"/>
                <w:b w:val="0"/>
                <w:bCs w:val="0"/>
                <w:sz w:val="24"/>
              </w:rPr>
            </w:pPr>
            <w:r>
              <w:rPr>
                <w:rFonts w:hint="eastAsia" w:ascii="宋体" w:hAnsi="宋体" w:eastAsia="宋体" w:cs="宋体"/>
                <w:b w:val="0"/>
                <w:bCs w:val="0"/>
                <w:sz w:val="24"/>
              </w:rPr>
              <w:t>4</w:t>
            </w:r>
          </w:p>
        </w:tc>
        <w:tc>
          <w:tcPr>
            <w:tcW w:w="2380" w:type="dxa"/>
            <w:noWrap w:val="0"/>
            <w:vAlign w:val="top"/>
          </w:tcPr>
          <w:p w14:paraId="2FF03F4D">
            <w:pPr>
              <w:jc w:val="left"/>
              <w:rPr>
                <w:rFonts w:hint="eastAsia" w:ascii="宋体" w:hAnsi="宋体" w:eastAsia="宋体" w:cs="宋体"/>
                <w:b w:val="0"/>
                <w:bCs w:val="0"/>
                <w:sz w:val="24"/>
              </w:rPr>
            </w:pPr>
            <w:r>
              <w:rPr>
                <w:rFonts w:hint="eastAsia" w:ascii="宋体" w:hAnsi="宋体" w:eastAsia="宋体" w:cs="宋体"/>
                <w:b w:val="0"/>
                <w:bCs w:val="0"/>
                <w:sz w:val="24"/>
              </w:rPr>
              <w:t>逆止阀状况</w:t>
            </w:r>
          </w:p>
        </w:tc>
        <w:tc>
          <w:tcPr>
            <w:tcW w:w="560" w:type="dxa"/>
            <w:noWrap w:val="0"/>
            <w:vAlign w:val="top"/>
          </w:tcPr>
          <w:p w14:paraId="7B13E27D">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4587EAE9">
            <w:pPr>
              <w:jc w:val="left"/>
              <w:rPr>
                <w:rFonts w:hint="eastAsia" w:ascii="宋体" w:hAnsi="宋体" w:eastAsia="宋体" w:cs="宋体"/>
                <w:b w:val="0"/>
                <w:bCs w:val="0"/>
                <w:sz w:val="24"/>
              </w:rPr>
            </w:pPr>
          </w:p>
        </w:tc>
        <w:tc>
          <w:tcPr>
            <w:tcW w:w="700" w:type="dxa"/>
            <w:noWrap w:val="0"/>
            <w:vAlign w:val="top"/>
          </w:tcPr>
          <w:p w14:paraId="0207A710">
            <w:pPr>
              <w:jc w:val="left"/>
              <w:rPr>
                <w:rFonts w:hint="eastAsia" w:ascii="宋体" w:hAnsi="宋体" w:eastAsia="宋体" w:cs="宋体"/>
                <w:b w:val="0"/>
                <w:bCs w:val="0"/>
                <w:sz w:val="24"/>
              </w:rPr>
            </w:pPr>
          </w:p>
        </w:tc>
        <w:tc>
          <w:tcPr>
            <w:tcW w:w="560" w:type="dxa"/>
            <w:noWrap w:val="0"/>
            <w:vAlign w:val="top"/>
          </w:tcPr>
          <w:p w14:paraId="7A63E2B0">
            <w:pPr>
              <w:jc w:val="left"/>
              <w:rPr>
                <w:rFonts w:hint="eastAsia" w:ascii="宋体" w:hAnsi="宋体" w:eastAsia="宋体" w:cs="宋体"/>
                <w:b w:val="0"/>
                <w:bCs w:val="0"/>
                <w:sz w:val="24"/>
              </w:rPr>
            </w:pPr>
          </w:p>
        </w:tc>
        <w:tc>
          <w:tcPr>
            <w:tcW w:w="560" w:type="dxa"/>
            <w:noWrap w:val="0"/>
            <w:vAlign w:val="top"/>
          </w:tcPr>
          <w:p w14:paraId="5D3A4119">
            <w:pPr>
              <w:jc w:val="left"/>
              <w:rPr>
                <w:rFonts w:hint="eastAsia" w:ascii="宋体" w:hAnsi="宋体" w:eastAsia="宋体" w:cs="宋体"/>
                <w:b w:val="0"/>
                <w:bCs w:val="0"/>
                <w:sz w:val="24"/>
              </w:rPr>
            </w:pPr>
          </w:p>
        </w:tc>
        <w:tc>
          <w:tcPr>
            <w:tcW w:w="560" w:type="dxa"/>
            <w:noWrap w:val="0"/>
            <w:vAlign w:val="top"/>
          </w:tcPr>
          <w:p w14:paraId="2119A3DD">
            <w:pPr>
              <w:jc w:val="left"/>
              <w:rPr>
                <w:rFonts w:hint="eastAsia" w:ascii="宋体" w:hAnsi="宋体" w:eastAsia="宋体" w:cs="宋体"/>
                <w:b w:val="0"/>
                <w:bCs w:val="0"/>
                <w:sz w:val="24"/>
              </w:rPr>
            </w:pPr>
          </w:p>
        </w:tc>
        <w:tc>
          <w:tcPr>
            <w:tcW w:w="3500" w:type="dxa"/>
            <w:noWrap w:val="0"/>
            <w:vAlign w:val="top"/>
          </w:tcPr>
          <w:p w14:paraId="10392332">
            <w:pPr>
              <w:jc w:val="left"/>
              <w:rPr>
                <w:rFonts w:hint="eastAsia" w:ascii="宋体" w:hAnsi="宋体" w:eastAsia="宋体" w:cs="宋体"/>
                <w:b w:val="0"/>
                <w:bCs w:val="0"/>
                <w:sz w:val="24"/>
              </w:rPr>
            </w:pPr>
          </w:p>
        </w:tc>
      </w:tr>
      <w:tr w14:paraId="30D9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06DB1634">
            <w:pPr>
              <w:jc w:val="left"/>
              <w:rPr>
                <w:rFonts w:hint="eastAsia" w:ascii="宋体" w:hAnsi="宋体" w:eastAsia="宋体" w:cs="宋体"/>
                <w:b w:val="0"/>
                <w:bCs w:val="0"/>
                <w:sz w:val="24"/>
              </w:rPr>
            </w:pPr>
            <w:r>
              <w:rPr>
                <w:rFonts w:hint="eastAsia" w:ascii="宋体" w:hAnsi="宋体" w:eastAsia="宋体" w:cs="宋体"/>
                <w:b w:val="0"/>
                <w:bCs w:val="0"/>
                <w:sz w:val="24"/>
              </w:rPr>
              <w:t>5</w:t>
            </w:r>
          </w:p>
        </w:tc>
        <w:tc>
          <w:tcPr>
            <w:tcW w:w="2380" w:type="dxa"/>
            <w:noWrap w:val="0"/>
            <w:vAlign w:val="top"/>
          </w:tcPr>
          <w:p w14:paraId="6D7CD4CF">
            <w:pPr>
              <w:jc w:val="left"/>
              <w:rPr>
                <w:rFonts w:hint="eastAsia" w:ascii="宋体" w:hAnsi="宋体" w:eastAsia="宋体" w:cs="宋体"/>
                <w:b w:val="0"/>
                <w:bCs w:val="0"/>
                <w:sz w:val="24"/>
              </w:rPr>
            </w:pPr>
            <w:r>
              <w:rPr>
                <w:rFonts w:hint="eastAsia" w:ascii="宋体" w:hAnsi="宋体" w:eastAsia="宋体" w:cs="宋体"/>
                <w:b w:val="0"/>
                <w:bCs w:val="0"/>
                <w:sz w:val="24"/>
              </w:rPr>
              <w:t>电气线路</w:t>
            </w:r>
          </w:p>
        </w:tc>
        <w:tc>
          <w:tcPr>
            <w:tcW w:w="560" w:type="dxa"/>
            <w:noWrap w:val="0"/>
            <w:vAlign w:val="top"/>
          </w:tcPr>
          <w:p w14:paraId="65B811C7">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6411002C">
            <w:pPr>
              <w:jc w:val="left"/>
              <w:rPr>
                <w:rFonts w:hint="eastAsia" w:ascii="宋体" w:hAnsi="宋体" w:eastAsia="宋体" w:cs="宋体"/>
                <w:b w:val="0"/>
                <w:bCs w:val="0"/>
                <w:sz w:val="24"/>
              </w:rPr>
            </w:pPr>
          </w:p>
        </w:tc>
        <w:tc>
          <w:tcPr>
            <w:tcW w:w="700" w:type="dxa"/>
            <w:noWrap w:val="0"/>
            <w:vAlign w:val="top"/>
          </w:tcPr>
          <w:p w14:paraId="2A4BCB96">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36CA73F9">
            <w:pPr>
              <w:jc w:val="left"/>
              <w:rPr>
                <w:rFonts w:hint="eastAsia" w:ascii="宋体" w:hAnsi="宋体" w:eastAsia="宋体" w:cs="宋体"/>
                <w:b w:val="0"/>
                <w:bCs w:val="0"/>
                <w:sz w:val="24"/>
              </w:rPr>
            </w:pPr>
          </w:p>
        </w:tc>
        <w:tc>
          <w:tcPr>
            <w:tcW w:w="560" w:type="dxa"/>
            <w:noWrap w:val="0"/>
            <w:vAlign w:val="top"/>
          </w:tcPr>
          <w:p w14:paraId="4D047A33">
            <w:pPr>
              <w:jc w:val="left"/>
              <w:rPr>
                <w:rFonts w:hint="eastAsia" w:ascii="宋体" w:hAnsi="宋体" w:eastAsia="宋体" w:cs="宋体"/>
                <w:b w:val="0"/>
                <w:bCs w:val="0"/>
                <w:sz w:val="24"/>
              </w:rPr>
            </w:pPr>
          </w:p>
        </w:tc>
        <w:tc>
          <w:tcPr>
            <w:tcW w:w="560" w:type="dxa"/>
            <w:noWrap w:val="0"/>
            <w:vAlign w:val="top"/>
          </w:tcPr>
          <w:p w14:paraId="3E4FA657">
            <w:pPr>
              <w:jc w:val="left"/>
              <w:rPr>
                <w:rFonts w:hint="eastAsia" w:ascii="宋体" w:hAnsi="宋体" w:eastAsia="宋体" w:cs="宋体"/>
                <w:b w:val="0"/>
                <w:bCs w:val="0"/>
                <w:sz w:val="24"/>
              </w:rPr>
            </w:pPr>
          </w:p>
        </w:tc>
        <w:tc>
          <w:tcPr>
            <w:tcW w:w="3500" w:type="dxa"/>
            <w:noWrap w:val="0"/>
            <w:vAlign w:val="top"/>
          </w:tcPr>
          <w:p w14:paraId="278F6CFF">
            <w:pPr>
              <w:jc w:val="left"/>
              <w:rPr>
                <w:rFonts w:hint="eastAsia" w:ascii="宋体" w:hAnsi="宋体" w:eastAsia="宋体" w:cs="宋体"/>
                <w:b w:val="0"/>
                <w:bCs w:val="0"/>
                <w:sz w:val="24"/>
              </w:rPr>
            </w:pPr>
          </w:p>
        </w:tc>
      </w:tr>
      <w:tr w14:paraId="4BA7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2748CFB2">
            <w:pPr>
              <w:jc w:val="left"/>
              <w:rPr>
                <w:rFonts w:hint="eastAsia" w:ascii="宋体" w:hAnsi="宋体" w:eastAsia="宋体" w:cs="宋体"/>
                <w:b w:val="0"/>
                <w:bCs w:val="0"/>
                <w:sz w:val="24"/>
              </w:rPr>
            </w:pPr>
            <w:r>
              <w:rPr>
                <w:rFonts w:hint="eastAsia" w:ascii="宋体" w:hAnsi="宋体" w:eastAsia="宋体" w:cs="宋体"/>
                <w:b w:val="0"/>
                <w:bCs w:val="0"/>
                <w:sz w:val="24"/>
              </w:rPr>
              <w:t>6</w:t>
            </w:r>
          </w:p>
        </w:tc>
        <w:tc>
          <w:tcPr>
            <w:tcW w:w="2380" w:type="dxa"/>
            <w:noWrap w:val="0"/>
            <w:vAlign w:val="top"/>
          </w:tcPr>
          <w:p w14:paraId="155B43F2">
            <w:pPr>
              <w:jc w:val="left"/>
              <w:rPr>
                <w:rFonts w:hint="eastAsia" w:ascii="宋体" w:hAnsi="宋体" w:eastAsia="宋体" w:cs="宋体"/>
                <w:b w:val="0"/>
                <w:bCs w:val="0"/>
                <w:sz w:val="24"/>
              </w:rPr>
            </w:pPr>
            <w:r>
              <w:rPr>
                <w:rFonts w:hint="eastAsia" w:ascii="宋体" w:hAnsi="宋体" w:eastAsia="宋体" w:cs="宋体"/>
                <w:b w:val="0"/>
                <w:bCs w:val="0"/>
                <w:sz w:val="24"/>
              </w:rPr>
              <w:t>润滑油的油位</w:t>
            </w:r>
          </w:p>
        </w:tc>
        <w:tc>
          <w:tcPr>
            <w:tcW w:w="560" w:type="dxa"/>
            <w:noWrap w:val="0"/>
            <w:vAlign w:val="top"/>
          </w:tcPr>
          <w:p w14:paraId="2D97108A">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15C36D6B">
            <w:pPr>
              <w:rPr>
                <w:rFonts w:hint="eastAsia" w:ascii="宋体" w:hAnsi="宋体" w:eastAsia="宋体" w:cs="宋体"/>
                <w:b w:val="0"/>
                <w:bCs w:val="0"/>
              </w:rPr>
            </w:pPr>
            <w:r>
              <w:rPr>
                <w:rFonts w:hint="eastAsia" w:ascii="宋体" w:hAnsi="宋体" w:eastAsia="宋体" w:cs="宋体"/>
                <w:b w:val="0"/>
                <w:bCs w:val="0"/>
                <w:sz w:val="24"/>
              </w:rPr>
              <w:t>○</w:t>
            </w:r>
          </w:p>
        </w:tc>
        <w:tc>
          <w:tcPr>
            <w:tcW w:w="700" w:type="dxa"/>
            <w:noWrap w:val="0"/>
            <w:vAlign w:val="top"/>
          </w:tcPr>
          <w:p w14:paraId="1BBBB740">
            <w:pPr>
              <w:jc w:val="left"/>
              <w:rPr>
                <w:rFonts w:hint="eastAsia" w:ascii="宋体" w:hAnsi="宋体" w:eastAsia="宋体" w:cs="宋体"/>
                <w:b w:val="0"/>
                <w:bCs w:val="0"/>
                <w:sz w:val="24"/>
              </w:rPr>
            </w:pPr>
          </w:p>
        </w:tc>
        <w:tc>
          <w:tcPr>
            <w:tcW w:w="560" w:type="dxa"/>
            <w:noWrap w:val="0"/>
            <w:vAlign w:val="top"/>
          </w:tcPr>
          <w:p w14:paraId="77323C1B">
            <w:pPr>
              <w:jc w:val="left"/>
              <w:rPr>
                <w:rFonts w:hint="eastAsia" w:ascii="宋体" w:hAnsi="宋体" w:eastAsia="宋体" w:cs="宋体"/>
                <w:b w:val="0"/>
                <w:bCs w:val="0"/>
                <w:sz w:val="24"/>
              </w:rPr>
            </w:pPr>
          </w:p>
        </w:tc>
        <w:tc>
          <w:tcPr>
            <w:tcW w:w="560" w:type="dxa"/>
            <w:noWrap w:val="0"/>
            <w:vAlign w:val="top"/>
          </w:tcPr>
          <w:p w14:paraId="6923EF1C">
            <w:pPr>
              <w:jc w:val="left"/>
              <w:rPr>
                <w:rFonts w:hint="eastAsia" w:ascii="宋体" w:hAnsi="宋体" w:eastAsia="宋体" w:cs="宋体"/>
                <w:b w:val="0"/>
                <w:bCs w:val="0"/>
                <w:sz w:val="24"/>
              </w:rPr>
            </w:pPr>
          </w:p>
        </w:tc>
        <w:tc>
          <w:tcPr>
            <w:tcW w:w="560" w:type="dxa"/>
            <w:noWrap w:val="0"/>
            <w:vAlign w:val="top"/>
          </w:tcPr>
          <w:p w14:paraId="6FBF99AB">
            <w:pPr>
              <w:jc w:val="left"/>
              <w:rPr>
                <w:rFonts w:hint="eastAsia" w:ascii="宋体" w:hAnsi="宋体" w:eastAsia="宋体" w:cs="宋体"/>
                <w:b w:val="0"/>
                <w:bCs w:val="0"/>
                <w:sz w:val="24"/>
              </w:rPr>
            </w:pPr>
          </w:p>
        </w:tc>
        <w:tc>
          <w:tcPr>
            <w:tcW w:w="3500" w:type="dxa"/>
            <w:noWrap w:val="0"/>
            <w:vAlign w:val="top"/>
          </w:tcPr>
          <w:p w14:paraId="7EA4AE2F">
            <w:pPr>
              <w:jc w:val="left"/>
              <w:rPr>
                <w:rFonts w:hint="eastAsia" w:ascii="宋体" w:hAnsi="宋体" w:eastAsia="宋体" w:cs="宋体"/>
                <w:b w:val="0"/>
                <w:bCs w:val="0"/>
                <w:sz w:val="24"/>
              </w:rPr>
            </w:pPr>
            <w:r>
              <w:rPr>
                <w:rFonts w:hint="eastAsia" w:ascii="宋体" w:hAnsi="宋体" w:eastAsia="宋体" w:cs="宋体"/>
                <w:b w:val="0"/>
                <w:bCs w:val="0"/>
                <w:sz w:val="24"/>
              </w:rPr>
              <w:t>油位刻度线，观察有无渗漏油</w:t>
            </w:r>
          </w:p>
        </w:tc>
      </w:tr>
      <w:tr w14:paraId="1BC4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08D84DFF">
            <w:pPr>
              <w:jc w:val="left"/>
              <w:rPr>
                <w:rFonts w:hint="eastAsia" w:ascii="宋体" w:hAnsi="宋体" w:eastAsia="宋体" w:cs="宋体"/>
                <w:b w:val="0"/>
                <w:bCs w:val="0"/>
                <w:sz w:val="24"/>
              </w:rPr>
            </w:pPr>
            <w:r>
              <w:rPr>
                <w:rFonts w:hint="eastAsia" w:ascii="宋体" w:hAnsi="宋体" w:eastAsia="宋体" w:cs="宋体"/>
                <w:b w:val="0"/>
                <w:bCs w:val="0"/>
                <w:sz w:val="24"/>
              </w:rPr>
              <w:t>7</w:t>
            </w:r>
          </w:p>
        </w:tc>
        <w:tc>
          <w:tcPr>
            <w:tcW w:w="2380" w:type="dxa"/>
            <w:noWrap w:val="0"/>
            <w:vAlign w:val="top"/>
          </w:tcPr>
          <w:p w14:paraId="3B7EABAE">
            <w:pPr>
              <w:jc w:val="left"/>
              <w:rPr>
                <w:rFonts w:hint="eastAsia" w:ascii="宋体" w:hAnsi="宋体" w:eastAsia="宋体" w:cs="宋体"/>
                <w:b w:val="0"/>
                <w:bCs w:val="0"/>
                <w:sz w:val="24"/>
              </w:rPr>
            </w:pPr>
            <w:r>
              <w:rPr>
                <w:rFonts w:hint="eastAsia" w:ascii="宋体" w:hAnsi="宋体" w:eastAsia="宋体" w:cs="宋体"/>
                <w:b w:val="0"/>
                <w:bCs w:val="0"/>
                <w:sz w:val="24"/>
              </w:rPr>
              <w:t>旋转方向</w:t>
            </w:r>
          </w:p>
        </w:tc>
        <w:tc>
          <w:tcPr>
            <w:tcW w:w="560" w:type="dxa"/>
            <w:noWrap w:val="0"/>
            <w:vAlign w:val="top"/>
          </w:tcPr>
          <w:p w14:paraId="6C37FE4C">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4BF34D25">
            <w:pPr>
              <w:jc w:val="left"/>
              <w:rPr>
                <w:rFonts w:hint="eastAsia" w:ascii="宋体" w:hAnsi="宋体" w:eastAsia="宋体" w:cs="宋体"/>
                <w:b w:val="0"/>
                <w:bCs w:val="0"/>
                <w:sz w:val="24"/>
              </w:rPr>
            </w:pPr>
          </w:p>
        </w:tc>
        <w:tc>
          <w:tcPr>
            <w:tcW w:w="700" w:type="dxa"/>
            <w:noWrap w:val="0"/>
            <w:vAlign w:val="top"/>
          </w:tcPr>
          <w:p w14:paraId="4592CDCA">
            <w:pPr>
              <w:jc w:val="left"/>
              <w:rPr>
                <w:rFonts w:hint="eastAsia" w:ascii="宋体" w:hAnsi="宋体" w:eastAsia="宋体" w:cs="宋体"/>
                <w:b w:val="0"/>
                <w:bCs w:val="0"/>
                <w:sz w:val="24"/>
              </w:rPr>
            </w:pPr>
          </w:p>
        </w:tc>
        <w:tc>
          <w:tcPr>
            <w:tcW w:w="560" w:type="dxa"/>
            <w:noWrap w:val="0"/>
            <w:vAlign w:val="top"/>
          </w:tcPr>
          <w:p w14:paraId="3EEF3030">
            <w:pPr>
              <w:jc w:val="left"/>
              <w:rPr>
                <w:rFonts w:hint="eastAsia" w:ascii="宋体" w:hAnsi="宋体" w:eastAsia="宋体" w:cs="宋体"/>
                <w:b w:val="0"/>
                <w:bCs w:val="0"/>
                <w:sz w:val="24"/>
              </w:rPr>
            </w:pPr>
          </w:p>
        </w:tc>
        <w:tc>
          <w:tcPr>
            <w:tcW w:w="560" w:type="dxa"/>
            <w:noWrap w:val="0"/>
            <w:vAlign w:val="top"/>
          </w:tcPr>
          <w:p w14:paraId="580EC31C">
            <w:pPr>
              <w:jc w:val="left"/>
              <w:rPr>
                <w:rFonts w:hint="eastAsia" w:ascii="宋体" w:hAnsi="宋体" w:eastAsia="宋体" w:cs="宋体"/>
                <w:b w:val="0"/>
                <w:bCs w:val="0"/>
                <w:sz w:val="24"/>
              </w:rPr>
            </w:pPr>
          </w:p>
        </w:tc>
        <w:tc>
          <w:tcPr>
            <w:tcW w:w="560" w:type="dxa"/>
            <w:noWrap w:val="0"/>
            <w:vAlign w:val="top"/>
          </w:tcPr>
          <w:p w14:paraId="542948C3">
            <w:pPr>
              <w:jc w:val="left"/>
              <w:rPr>
                <w:rFonts w:hint="eastAsia" w:ascii="宋体" w:hAnsi="宋体" w:eastAsia="宋体" w:cs="宋体"/>
                <w:b w:val="0"/>
                <w:bCs w:val="0"/>
                <w:sz w:val="24"/>
              </w:rPr>
            </w:pPr>
          </w:p>
        </w:tc>
        <w:tc>
          <w:tcPr>
            <w:tcW w:w="3500" w:type="dxa"/>
            <w:noWrap w:val="0"/>
            <w:vAlign w:val="top"/>
          </w:tcPr>
          <w:p w14:paraId="5C22137F">
            <w:pPr>
              <w:jc w:val="left"/>
              <w:rPr>
                <w:rFonts w:hint="eastAsia" w:ascii="宋体" w:hAnsi="宋体" w:eastAsia="宋体" w:cs="宋体"/>
                <w:b w:val="0"/>
                <w:bCs w:val="0"/>
                <w:sz w:val="24"/>
              </w:rPr>
            </w:pPr>
            <w:r>
              <w:rPr>
                <w:rFonts w:hint="eastAsia" w:ascii="宋体" w:hAnsi="宋体" w:eastAsia="宋体" w:cs="宋体"/>
                <w:b w:val="0"/>
                <w:bCs w:val="0"/>
                <w:sz w:val="24"/>
              </w:rPr>
              <w:t>箭头指示方向</w:t>
            </w:r>
          </w:p>
        </w:tc>
      </w:tr>
      <w:tr w14:paraId="761D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750A0BBD">
            <w:pPr>
              <w:jc w:val="left"/>
              <w:rPr>
                <w:rFonts w:hint="eastAsia" w:ascii="宋体" w:hAnsi="宋体" w:eastAsia="宋体" w:cs="宋体"/>
                <w:b w:val="0"/>
                <w:bCs w:val="0"/>
                <w:sz w:val="24"/>
              </w:rPr>
            </w:pPr>
            <w:r>
              <w:rPr>
                <w:rFonts w:hint="eastAsia" w:ascii="宋体" w:hAnsi="宋体" w:eastAsia="宋体" w:cs="宋体"/>
                <w:b w:val="0"/>
                <w:bCs w:val="0"/>
                <w:sz w:val="24"/>
              </w:rPr>
              <w:t>8</w:t>
            </w:r>
          </w:p>
        </w:tc>
        <w:tc>
          <w:tcPr>
            <w:tcW w:w="2380" w:type="dxa"/>
            <w:noWrap w:val="0"/>
            <w:vAlign w:val="top"/>
          </w:tcPr>
          <w:p w14:paraId="3E6BF482">
            <w:pPr>
              <w:jc w:val="left"/>
              <w:rPr>
                <w:rFonts w:hint="eastAsia" w:ascii="宋体" w:hAnsi="宋体" w:eastAsia="宋体" w:cs="宋体"/>
                <w:b w:val="0"/>
                <w:bCs w:val="0"/>
                <w:sz w:val="24"/>
              </w:rPr>
            </w:pPr>
            <w:r>
              <w:rPr>
                <w:rFonts w:hint="eastAsia" w:ascii="宋体" w:hAnsi="宋体" w:eastAsia="宋体" w:cs="宋体"/>
                <w:b w:val="0"/>
                <w:bCs w:val="0"/>
                <w:sz w:val="24"/>
              </w:rPr>
              <w:t>压力</w:t>
            </w:r>
          </w:p>
        </w:tc>
        <w:tc>
          <w:tcPr>
            <w:tcW w:w="560" w:type="dxa"/>
            <w:noWrap w:val="0"/>
            <w:vAlign w:val="top"/>
          </w:tcPr>
          <w:p w14:paraId="5EDF60D0">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52E1173C">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700" w:type="dxa"/>
            <w:noWrap w:val="0"/>
            <w:vAlign w:val="top"/>
          </w:tcPr>
          <w:p w14:paraId="0216FFD7">
            <w:pPr>
              <w:jc w:val="left"/>
              <w:rPr>
                <w:rFonts w:hint="eastAsia" w:ascii="宋体" w:hAnsi="宋体" w:eastAsia="宋体" w:cs="宋体"/>
                <w:b w:val="0"/>
                <w:bCs w:val="0"/>
                <w:sz w:val="24"/>
              </w:rPr>
            </w:pPr>
          </w:p>
        </w:tc>
        <w:tc>
          <w:tcPr>
            <w:tcW w:w="560" w:type="dxa"/>
            <w:noWrap w:val="0"/>
            <w:vAlign w:val="top"/>
          </w:tcPr>
          <w:p w14:paraId="3D0C8D47">
            <w:pPr>
              <w:jc w:val="left"/>
              <w:rPr>
                <w:rFonts w:hint="eastAsia" w:ascii="宋体" w:hAnsi="宋体" w:eastAsia="宋体" w:cs="宋体"/>
                <w:b w:val="0"/>
                <w:bCs w:val="0"/>
                <w:sz w:val="24"/>
              </w:rPr>
            </w:pPr>
          </w:p>
        </w:tc>
        <w:tc>
          <w:tcPr>
            <w:tcW w:w="560" w:type="dxa"/>
            <w:noWrap w:val="0"/>
            <w:vAlign w:val="top"/>
          </w:tcPr>
          <w:p w14:paraId="1207E40A">
            <w:pPr>
              <w:jc w:val="left"/>
              <w:rPr>
                <w:rFonts w:hint="eastAsia" w:ascii="宋体" w:hAnsi="宋体" w:eastAsia="宋体" w:cs="宋体"/>
                <w:b w:val="0"/>
                <w:bCs w:val="0"/>
                <w:sz w:val="24"/>
              </w:rPr>
            </w:pPr>
          </w:p>
        </w:tc>
        <w:tc>
          <w:tcPr>
            <w:tcW w:w="560" w:type="dxa"/>
            <w:noWrap w:val="0"/>
            <w:vAlign w:val="top"/>
          </w:tcPr>
          <w:p w14:paraId="2AFB5EBF">
            <w:pPr>
              <w:jc w:val="left"/>
              <w:rPr>
                <w:rFonts w:hint="eastAsia" w:ascii="宋体" w:hAnsi="宋体" w:eastAsia="宋体" w:cs="宋体"/>
                <w:b w:val="0"/>
                <w:bCs w:val="0"/>
                <w:sz w:val="24"/>
              </w:rPr>
            </w:pPr>
          </w:p>
        </w:tc>
        <w:tc>
          <w:tcPr>
            <w:tcW w:w="3500" w:type="dxa"/>
            <w:noWrap w:val="0"/>
            <w:vAlign w:val="top"/>
          </w:tcPr>
          <w:p w14:paraId="41A46C08">
            <w:pPr>
              <w:jc w:val="left"/>
              <w:rPr>
                <w:rFonts w:hint="eastAsia" w:ascii="宋体" w:hAnsi="宋体" w:eastAsia="宋体" w:cs="宋体"/>
                <w:b w:val="0"/>
                <w:bCs w:val="0"/>
                <w:sz w:val="24"/>
              </w:rPr>
            </w:pPr>
            <w:r>
              <w:rPr>
                <w:rFonts w:hint="eastAsia" w:ascii="宋体" w:hAnsi="宋体" w:eastAsia="宋体" w:cs="宋体"/>
                <w:b w:val="0"/>
                <w:bCs w:val="0"/>
                <w:sz w:val="24"/>
              </w:rPr>
              <w:t>压力表，真空计</w:t>
            </w:r>
          </w:p>
        </w:tc>
      </w:tr>
      <w:tr w14:paraId="0B62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6D393CC5">
            <w:pPr>
              <w:jc w:val="left"/>
              <w:rPr>
                <w:rFonts w:hint="eastAsia" w:ascii="宋体" w:hAnsi="宋体" w:eastAsia="宋体" w:cs="宋体"/>
                <w:b w:val="0"/>
                <w:bCs w:val="0"/>
                <w:sz w:val="24"/>
              </w:rPr>
            </w:pPr>
            <w:r>
              <w:rPr>
                <w:rFonts w:hint="eastAsia" w:ascii="宋体" w:hAnsi="宋体" w:eastAsia="宋体" w:cs="宋体"/>
                <w:b w:val="0"/>
                <w:bCs w:val="0"/>
                <w:sz w:val="24"/>
              </w:rPr>
              <w:t>9</w:t>
            </w:r>
          </w:p>
        </w:tc>
        <w:tc>
          <w:tcPr>
            <w:tcW w:w="2380" w:type="dxa"/>
            <w:noWrap w:val="0"/>
            <w:vAlign w:val="top"/>
          </w:tcPr>
          <w:p w14:paraId="30DAE950">
            <w:pPr>
              <w:jc w:val="left"/>
              <w:rPr>
                <w:rFonts w:hint="eastAsia" w:ascii="宋体" w:hAnsi="宋体" w:eastAsia="宋体" w:cs="宋体"/>
                <w:b w:val="0"/>
                <w:bCs w:val="0"/>
                <w:sz w:val="24"/>
              </w:rPr>
            </w:pPr>
            <w:r>
              <w:rPr>
                <w:rFonts w:hint="eastAsia" w:ascii="宋体" w:hAnsi="宋体" w:eastAsia="宋体" w:cs="宋体"/>
                <w:b w:val="0"/>
                <w:bCs w:val="0"/>
                <w:sz w:val="24"/>
              </w:rPr>
              <w:t>安全阀的工作状况</w:t>
            </w:r>
          </w:p>
        </w:tc>
        <w:tc>
          <w:tcPr>
            <w:tcW w:w="560" w:type="dxa"/>
            <w:noWrap w:val="0"/>
            <w:vAlign w:val="top"/>
          </w:tcPr>
          <w:p w14:paraId="144589B0">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38DC7937">
            <w:pPr>
              <w:jc w:val="left"/>
              <w:rPr>
                <w:rFonts w:hint="eastAsia" w:ascii="宋体" w:hAnsi="宋体" w:eastAsia="宋体" w:cs="宋体"/>
                <w:b w:val="0"/>
                <w:bCs w:val="0"/>
                <w:sz w:val="24"/>
              </w:rPr>
            </w:pPr>
          </w:p>
        </w:tc>
        <w:tc>
          <w:tcPr>
            <w:tcW w:w="700" w:type="dxa"/>
            <w:noWrap w:val="0"/>
            <w:vAlign w:val="top"/>
          </w:tcPr>
          <w:p w14:paraId="0E628BC7">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5787BABD">
            <w:pPr>
              <w:jc w:val="left"/>
              <w:rPr>
                <w:rFonts w:hint="eastAsia" w:ascii="宋体" w:hAnsi="宋体" w:eastAsia="宋体" w:cs="宋体"/>
                <w:b w:val="0"/>
                <w:bCs w:val="0"/>
                <w:sz w:val="24"/>
              </w:rPr>
            </w:pPr>
          </w:p>
        </w:tc>
        <w:tc>
          <w:tcPr>
            <w:tcW w:w="560" w:type="dxa"/>
            <w:noWrap w:val="0"/>
            <w:vAlign w:val="top"/>
          </w:tcPr>
          <w:p w14:paraId="4794C0B2">
            <w:pPr>
              <w:jc w:val="left"/>
              <w:rPr>
                <w:rFonts w:hint="eastAsia" w:ascii="宋体" w:hAnsi="宋体" w:eastAsia="宋体" w:cs="宋体"/>
                <w:b w:val="0"/>
                <w:bCs w:val="0"/>
                <w:sz w:val="24"/>
              </w:rPr>
            </w:pPr>
          </w:p>
        </w:tc>
        <w:tc>
          <w:tcPr>
            <w:tcW w:w="560" w:type="dxa"/>
            <w:noWrap w:val="0"/>
            <w:vAlign w:val="top"/>
          </w:tcPr>
          <w:p w14:paraId="7922ED47">
            <w:pPr>
              <w:jc w:val="left"/>
              <w:rPr>
                <w:rFonts w:hint="eastAsia" w:ascii="宋体" w:hAnsi="宋体" w:eastAsia="宋体" w:cs="宋体"/>
                <w:b w:val="0"/>
                <w:bCs w:val="0"/>
                <w:sz w:val="24"/>
              </w:rPr>
            </w:pPr>
          </w:p>
        </w:tc>
        <w:tc>
          <w:tcPr>
            <w:tcW w:w="3500" w:type="dxa"/>
            <w:noWrap w:val="0"/>
            <w:vAlign w:val="top"/>
          </w:tcPr>
          <w:p w14:paraId="26308BC8">
            <w:pPr>
              <w:jc w:val="left"/>
              <w:rPr>
                <w:rFonts w:hint="eastAsia" w:ascii="宋体" w:hAnsi="宋体" w:eastAsia="宋体" w:cs="宋体"/>
                <w:b w:val="0"/>
                <w:bCs w:val="0"/>
                <w:sz w:val="24"/>
              </w:rPr>
            </w:pPr>
          </w:p>
        </w:tc>
      </w:tr>
      <w:tr w14:paraId="7BB85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01E9B463">
            <w:pPr>
              <w:jc w:val="left"/>
              <w:rPr>
                <w:rFonts w:hint="eastAsia" w:ascii="宋体" w:hAnsi="宋体" w:eastAsia="宋体" w:cs="宋体"/>
                <w:b w:val="0"/>
                <w:bCs w:val="0"/>
                <w:sz w:val="24"/>
              </w:rPr>
            </w:pPr>
            <w:r>
              <w:rPr>
                <w:rFonts w:hint="eastAsia" w:ascii="宋体" w:hAnsi="宋体" w:eastAsia="宋体" w:cs="宋体"/>
                <w:b w:val="0"/>
                <w:bCs w:val="0"/>
                <w:sz w:val="24"/>
              </w:rPr>
              <w:t>10</w:t>
            </w:r>
          </w:p>
        </w:tc>
        <w:tc>
          <w:tcPr>
            <w:tcW w:w="2380" w:type="dxa"/>
            <w:noWrap w:val="0"/>
            <w:vAlign w:val="top"/>
          </w:tcPr>
          <w:p w14:paraId="6745C36D">
            <w:pPr>
              <w:jc w:val="left"/>
              <w:rPr>
                <w:rFonts w:hint="eastAsia" w:ascii="宋体" w:hAnsi="宋体" w:eastAsia="宋体" w:cs="宋体"/>
                <w:b w:val="0"/>
                <w:bCs w:val="0"/>
                <w:sz w:val="24"/>
              </w:rPr>
            </w:pPr>
            <w:r>
              <w:rPr>
                <w:rFonts w:hint="eastAsia" w:ascii="宋体" w:hAnsi="宋体" w:eastAsia="宋体" w:cs="宋体"/>
                <w:b w:val="0"/>
                <w:bCs w:val="0"/>
                <w:sz w:val="24"/>
              </w:rPr>
              <w:t>电流与电压</w:t>
            </w:r>
          </w:p>
        </w:tc>
        <w:tc>
          <w:tcPr>
            <w:tcW w:w="560" w:type="dxa"/>
            <w:noWrap w:val="0"/>
            <w:vAlign w:val="top"/>
          </w:tcPr>
          <w:p w14:paraId="2113CBAD">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2D8386BB">
            <w:pPr>
              <w:rPr>
                <w:rFonts w:hint="eastAsia" w:ascii="宋体" w:hAnsi="宋体" w:eastAsia="宋体" w:cs="宋体"/>
                <w:b w:val="0"/>
                <w:bCs w:val="0"/>
              </w:rPr>
            </w:pPr>
            <w:r>
              <w:rPr>
                <w:rFonts w:hint="eastAsia" w:ascii="宋体" w:hAnsi="宋体" w:eastAsia="宋体" w:cs="宋体"/>
                <w:b w:val="0"/>
                <w:bCs w:val="0"/>
                <w:sz w:val="24"/>
              </w:rPr>
              <w:t>○</w:t>
            </w:r>
          </w:p>
        </w:tc>
        <w:tc>
          <w:tcPr>
            <w:tcW w:w="700" w:type="dxa"/>
            <w:noWrap w:val="0"/>
            <w:vAlign w:val="top"/>
          </w:tcPr>
          <w:p w14:paraId="5CCE962A">
            <w:pPr>
              <w:jc w:val="left"/>
              <w:rPr>
                <w:rFonts w:hint="eastAsia" w:ascii="宋体" w:hAnsi="宋体" w:eastAsia="宋体" w:cs="宋体"/>
                <w:b w:val="0"/>
                <w:bCs w:val="0"/>
                <w:sz w:val="24"/>
              </w:rPr>
            </w:pPr>
          </w:p>
        </w:tc>
        <w:tc>
          <w:tcPr>
            <w:tcW w:w="560" w:type="dxa"/>
            <w:noWrap w:val="0"/>
            <w:vAlign w:val="top"/>
          </w:tcPr>
          <w:p w14:paraId="1AA8C9F7">
            <w:pPr>
              <w:jc w:val="left"/>
              <w:rPr>
                <w:rFonts w:hint="eastAsia" w:ascii="宋体" w:hAnsi="宋体" w:eastAsia="宋体" w:cs="宋体"/>
                <w:b w:val="0"/>
                <w:bCs w:val="0"/>
                <w:sz w:val="24"/>
              </w:rPr>
            </w:pPr>
          </w:p>
        </w:tc>
        <w:tc>
          <w:tcPr>
            <w:tcW w:w="560" w:type="dxa"/>
            <w:noWrap w:val="0"/>
            <w:vAlign w:val="top"/>
          </w:tcPr>
          <w:p w14:paraId="19C5F697">
            <w:pPr>
              <w:jc w:val="left"/>
              <w:rPr>
                <w:rFonts w:hint="eastAsia" w:ascii="宋体" w:hAnsi="宋体" w:eastAsia="宋体" w:cs="宋体"/>
                <w:b w:val="0"/>
                <w:bCs w:val="0"/>
                <w:sz w:val="24"/>
              </w:rPr>
            </w:pPr>
          </w:p>
        </w:tc>
        <w:tc>
          <w:tcPr>
            <w:tcW w:w="560" w:type="dxa"/>
            <w:noWrap w:val="0"/>
            <w:vAlign w:val="top"/>
          </w:tcPr>
          <w:p w14:paraId="1FF0871A">
            <w:pPr>
              <w:jc w:val="left"/>
              <w:rPr>
                <w:rFonts w:hint="eastAsia" w:ascii="宋体" w:hAnsi="宋体" w:eastAsia="宋体" w:cs="宋体"/>
                <w:b w:val="0"/>
                <w:bCs w:val="0"/>
                <w:sz w:val="24"/>
              </w:rPr>
            </w:pPr>
          </w:p>
        </w:tc>
        <w:tc>
          <w:tcPr>
            <w:tcW w:w="3500" w:type="dxa"/>
            <w:noWrap w:val="0"/>
            <w:vAlign w:val="top"/>
          </w:tcPr>
          <w:p w14:paraId="2202137F">
            <w:pPr>
              <w:jc w:val="left"/>
              <w:rPr>
                <w:rFonts w:hint="eastAsia" w:ascii="宋体" w:hAnsi="宋体" w:eastAsia="宋体" w:cs="宋体"/>
                <w:b w:val="0"/>
                <w:bCs w:val="0"/>
                <w:sz w:val="24"/>
              </w:rPr>
            </w:pPr>
            <w:r>
              <w:rPr>
                <w:rFonts w:hint="eastAsia" w:ascii="宋体" w:hAnsi="宋体" w:eastAsia="宋体" w:cs="宋体"/>
                <w:b w:val="0"/>
                <w:bCs w:val="0"/>
                <w:sz w:val="24"/>
              </w:rPr>
              <w:t>电流表，电压表</w:t>
            </w:r>
          </w:p>
        </w:tc>
      </w:tr>
      <w:tr w14:paraId="7FBE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49F770A7">
            <w:pPr>
              <w:jc w:val="left"/>
              <w:rPr>
                <w:rFonts w:hint="eastAsia" w:ascii="宋体" w:hAnsi="宋体" w:eastAsia="宋体" w:cs="宋体"/>
                <w:b w:val="0"/>
                <w:bCs w:val="0"/>
                <w:sz w:val="24"/>
              </w:rPr>
            </w:pPr>
            <w:r>
              <w:rPr>
                <w:rFonts w:hint="eastAsia" w:ascii="宋体" w:hAnsi="宋体" w:eastAsia="宋体" w:cs="宋体"/>
                <w:b w:val="0"/>
                <w:bCs w:val="0"/>
                <w:sz w:val="24"/>
              </w:rPr>
              <w:t>11</w:t>
            </w:r>
          </w:p>
        </w:tc>
        <w:tc>
          <w:tcPr>
            <w:tcW w:w="2380" w:type="dxa"/>
            <w:noWrap w:val="0"/>
            <w:vAlign w:val="top"/>
          </w:tcPr>
          <w:p w14:paraId="2F94828B">
            <w:pPr>
              <w:jc w:val="left"/>
              <w:rPr>
                <w:rFonts w:hint="eastAsia" w:ascii="宋体" w:hAnsi="宋体" w:eastAsia="宋体" w:cs="宋体"/>
                <w:b w:val="0"/>
                <w:bCs w:val="0"/>
                <w:sz w:val="24"/>
              </w:rPr>
            </w:pPr>
            <w:r>
              <w:rPr>
                <w:rFonts w:hint="eastAsia" w:ascii="宋体" w:hAnsi="宋体" w:eastAsia="宋体" w:cs="宋体"/>
                <w:b w:val="0"/>
                <w:bCs w:val="0"/>
                <w:sz w:val="24"/>
              </w:rPr>
              <w:t>噪声</w:t>
            </w:r>
          </w:p>
        </w:tc>
        <w:tc>
          <w:tcPr>
            <w:tcW w:w="560" w:type="dxa"/>
            <w:noWrap w:val="0"/>
            <w:vAlign w:val="top"/>
          </w:tcPr>
          <w:p w14:paraId="7D4C28A6">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27EE8D9E">
            <w:pPr>
              <w:rPr>
                <w:rFonts w:hint="eastAsia" w:ascii="宋体" w:hAnsi="宋体" w:eastAsia="宋体" w:cs="宋体"/>
                <w:b w:val="0"/>
                <w:bCs w:val="0"/>
              </w:rPr>
            </w:pPr>
            <w:r>
              <w:rPr>
                <w:rFonts w:hint="eastAsia" w:ascii="宋体" w:hAnsi="宋体" w:eastAsia="宋体" w:cs="宋体"/>
                <w:b w:val="0"/>
                <w:bCs w:val="0"/>
                <w:sz w:val="24"/>
              </w:rPr>
              <w:t>○</w:t>
            </w:r>
          </w:p>
        </w:tc>
        <w:tc>
          <w:tcPr>
            <w:tcW w:w="700" w:type="dxa"/>
            <w:noWrap w:val="0"/>
            <w:vAlign w:val="top"/>
          </w:tcPr>
          <w:p w14:paraId="5A5BF923">
            <w:pPr>
              <w:jc w:val="left"/>
              <w:rPr>
                <w:rFonts w:hint="eastAsia" w:ascii="宋体" w:hAnsi="宋体" w:eastAsia="宋体" w:cs="宋体"/>
                <w:b w:val="0"/>
                <w:bCs w:val="0"/>
                <w:sz w:val="24"/>
              </w:rPr>
            </w:pPr>
          </w:p>
        </w:tc>
        <w:tc>
          <w:tcPr>
            <w:tcW w:w="560" w:type="dxa"/>
            <w:noWrap w:val="0"/>
            <w:vAlign w:val="top"/>
          </w:tcPr>
          <w:p w14:paraId="52434A19">
            <w:pPr>
              <w:jc w:val="left"/>
              <w:rPr>
                <w:rFonts w:hint="eastAsia" w:ascii="宋体" w:hAnsi="宋体" w:eastAsia="宋体" w:cs="宋体"/>
                <w:b w:val="0"/>
                <w:bCs w:val="0"/>
                <w:sz w:val="24"/>
              </w:rPr>
            </w:pPr>
          </w:p>
        </w:tc>
        <w:tc>
          <w:tcPr>
            <w:tcW w:w="560" w:type="dxa"/>
            <w:noWrap w:val="0"/>
            <w:vAlign w:val="top"/>
          </w:tcPr>
          <w:p w14:paraId="7E2B72A4">
            <w:pPr>
              <w:jc w:val="left"/>
              <w:rPr>
                <w:rFonts w:hint="eastAsia" w:ascii="宋体" w:hAnsi="宋体" w:eastAsia="宋体" w:cs="宋体"/>
                <w:b w:val="0"/>
                <w:bCs w:val="0"/>
                <w:sz w:val="24"/>
              </w:rPr>
            </w:pPr>
          </w:p>
        </w:tc>
        <w:tc>
          <w:tcPr>
            <w:tcW w:w="560" w:type="dxa"/>
            <w:noWrap w:val="0"/>
            <w:vAlign w:val="top"/>
          </w:tcPr>
          <w:p w14:paraId="32D73F33">
            <w:pPr>
              <w:jc w:val="left"/>
              <w:rPr>
                <w:rFonts w:hint="eastAsia" w:ascii="宋体" w:hAnsi="宋体" w:eastAsia="宋体" w:cs="宋体"/>
                <w:b w:val="0"/>
                <w:bCs w:val="0"/>
                <w:sz w:val="24"/>
              </w:rPr>
            </w:pPr>
          </w:p>
        </w:tc>
        <w:tc>
          <w:tcPr>
            <w:tcW w:w="3500" w:type="dxa"/>
            <w:noWrap w:val="0"/>
            <w:vAlign w:val="top"/>
          </w:tcPr>
          <w:p w14:paraId="1335C9AC">
            <w:pPr>
              <w:jc w:val="left"/>
              <w:rPr>
                <w:rFonts w:hint="eastAsia" w:ascii="宋体" w:hAnsi="宋体" w:eastAsia="宋体" w:cs="宋体"/>
                <w:b w:val="0"/>
                <w:bCs w:val="0"/>
                <w:sz w:val="24"/>
              </w:rPr>
            </w:pPr>
            <w:r>
              <w:rPr>
                <w:rFonts w:hint="eastAsia" w:ascii="宋体" w:hAnsi="宋体" w:eastAsia="宋体" w:cs="宋体"/>
                <w:b w:val="0"/>
                <w:bCs w:val="0"/>
                <w:sz w:val="24"/>
              </w:rPr>
              <w:t>齿轮异常响声，叶轮撞击声响</w:t>
            </w:r>
          </w:p>
        </w:tc>
      </w:tr>
      <w:tr w14:paraId="46C9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2903AF03">
            <w:pPr>
              <w:jc w:val="left"/>
              <w:rPr>
                <w:rFonts w:hint="eastAsia" w:ascii="宋体" w:hAnsi="宋体" w:eastAsia="宋体" w:cs="宋体"/>
                <w:b w:val="0"/>
                <w:bCs w:val="0"/>
                <w:sz w:val="24"/>
              </w:rPr>
            </w:pPr>
            <w:r>
              <w:rPr>
                <w:rFonts w:hint="eastAsia" w:ascii="宋体" w:hAnsi="宋体" w:eastAsia="宋体" w:cs="宋体"/>
                <w:b w:val="0"/>
                <w:bCs w:val="0"/>
                <w:sz w:val="24"/>
              </w:rPr>
              <w:t>12</w:t>
            </w:r>
          </w:p>
        </w:tc>
        <w:tc>
          <w:tcPr>
            <w:tcW w:w="2380" w:type="dxa"/>
            <w:noWrap w:val="0"/>
            <w:vAlign w:val="top"/>
          </w:tcPr>
          <w:p w14:paraId="19FDB8E0">
            <w:pPr>
              <w:jc w:val="left"/>
              <w:rPr>
                <w:rFonts w:hint="eastAsia" w:ascii="宋体" w:hAnsi="宋体" w:eastAsia="宋体" w:cs="宋体"/>
                <w:b w:val="0"/>
                <w:bCs w:val="0"/>
                <w:sz w:val="24"/>
              </w:rPr>
            </w:pPr>
            <w:r>
              <w:rPr>
                <w:rFonts w:hint="eastAsia" w:ascii="宋体" w:hAnsi="宋体" w:eastAsia="宋体" w:cs="宋体"/>
                <w:b w:val="0"/>
                <w:bCs w:val="0"/>
                <w:sz w:val="24"/>
              </w:rPr>
              <w:t>振动</w:t>
            </w:r>
          </w:p>
        </w:tc>
        <w:tc>
          <w:tcPr>
            <w:tcW w:w="560" w:type="dxa"/>
            <w:noWrap w:val="0"/>
            <w:vAlign w:val="top"/>
          </w:tcPr>
          <w:p w14:paraId="7BBF829B">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21B875AD">
            <w:pPr>
              <w:rPr>
                <w:rFonts w:hint="eastAsia" w:ascii="宋体" w:hAnsi="宋体" w:eastAsia="宋体" w:cs="宋体"/>
                <w:b w:val="0"/>
                <w:bCs w:val="0"/>
              </w:rPr>
            </w:pPr>
            <w:r>
              <w:rPr>
                <w:rFonts w:hint="eastAsia" w:ascii="宋体" w:hAnsi="宋体" w:eastAsia="宋体" w:cs="宋体"/>
                <w:b w:val="0"/>
                <w:bCs w:val="0"/>
                <w:sz w:val="24"/>
              </w:rPr>
              <w:t>○</w:t>
            </w:r>
          </w:p>
        </w:tc>
        <w:tc>
          <w:tcPr>
            <w:tcW w:w="700" w:type="dxa"/>
            <w:noWrap w:val="0"/>
            <w:vAlign w:val="top"/>
          </w:tcPr>
          <w:p w14:paraId="53C9F362">
            <w:pPr>
              <w:jc w:val="left"/>
              <w:rPr>
                <w:rFonts w:hint="eastAsia" w:ascii="宋体" w:hAnsi="宋体" w:eastAsia="宋体" w:cs="宋体"/>
                <w:b w:val="0"/>
                <w:bCs w:val="0"/>
                <w:sz w:val="24"/>
              </w:rPr>
            </w:pPr>
          </w:p>
        </w:tc>
        <w:tc>
          <w:tcPr>
            <w:tcW w:w="560" w:type="dxa"/>
            <w:noWrap w:val="0"/>
            <w:vAlign w:val="top"/>
          </w:tcPr>
          <w:p w14:paraId="69081DEA">
            <w:pPr>
              <w:jc w:val="left"/>
              <w:rPr>
                <w:rFonts w:hint="eastAsia" w:ascii="宋体" w:hAnsi="宋体" w:eastAsia="宋体" w:cs="宋体"/>
                <w:b w:val="0"/>
                <w:bCs w:val="0"/>
                <w:sz w:val="24"/>
              </w:rPr>
            </w:pPr>
          </w:p>
        </w:tc>
        <w:tc>
          <w:tcPr>
            <w:tcW w:w="560" w:type="dxa"/>
            <w:noWrap w:val="0"/>
            <w:vAlign w:val="top"/>
          </w:tcPr>
          <w:p w14:paraId="1A8A9005">
            <w:pPr>
              <w:jc w:val="left"/>
              <w:rPr>
                <w:rFonts w:hint="eastAsia" w:ascii="宋体" w:hAnsi="宋体" w:eastAsia="宋体" w:cs="宋体"/>
                <w:b w:val="0"/>
                <w:bCs w:val="0"/>
                <w:sz w:val="24"/>
              </w:rPr>
            </w:pPr>
          </w:p>
        </w:tc>
        <w:tc>
          <w:tcPr>
            <w:tcW w:w="560" w:type="dxa"/>
            <w:noWrap w:val="0"/>
            <w:vAlign w:val="top"/>
          </w:tcPr>
          <w:p w14:paraId="47841C60">
            <w:pPr>
              <w:jc w:val="left"/>
              <w:rPr>
                <w:rFonts w:hint="eastAsia" w:ascii="宋体" w:hAnsi="宋体" w:eastAsia="宋体" w:cs="宋体"/>
                <w:b w:val="0"/>
                <w:bCs w:val="0"/>
                <w:sz w:val="24"/>
              </w:rPr>
            </w:pPr>
          </w:p>
        </w:tc>
        <w:tc>
          <w:tcPr>
            <w:tcW w:w="3500" w:type="dxa"/>
            <w:noWrap w:val="0"/>
            <w:vAlign w:val="top"/>
          </w:tcPr>
          <w:p w14:paraId="59EB90AD">
            <w:pPr>
              <w:jc w:val="left"/>
              <w:rPr>
                <w:rFonts w:hint="eastAsia" w:ascii="宋体" w:hAnsi="宋体" w:eastAsia="宋体" w:cs="宋体"/>
                <w:b w:val="0"/>
                <w:bCs w:val="0"/>
                <w:sz w:val="24"/>
              </w:rPr>
            </w:pPr>
          </w:p>
        </w:tc>
      </w:tr>
      <w:tr w14:paraId="3A366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100ACDD3">
            <w:pPr>
              <w:jc w:val="left"/>
              <w:rPr>
                <w:rFonts w:hint="eastAsia" w:ascii="宋体" w:hAnsi="宋体" w:eastAsia="宋体" w:cs="宋体"/>
                <w:b w:val="0"/>
                <w:bCs w:val="0"/>
                <w:sz w:val="24"/>
              </w:rPr>
            </w:pPr>
            <w:r>
              <w:rPr>
                <w:rFonts w:hint="eastAsia" w:ascii="宋体" w:hAnsi="宋体" w:eastAsia="宋体" w:cs="宋体"/>
                <w:b w:val="0"/>
                <w:bCs w:val="0"/>
                <w:sz w:val="24"/>
              </w:rPr>
              <w:t>13</w:t>
            </w:r>
          </w:p>
        </w:tc>
        <w:tc>
          <w:tcPr>
            <w:tcW w:w="2380" w:type="dxa"/>
            <w:noWrap w:val="0"/>
            <w:vAlign w:val="top"/>
          </w:tcPr>
          <w:p w14:paraId="2B175563">
            <w:pPr>
              <w:jc w:val="left"/>
              <w:rPr>
                <w:rFonts w:hint="eastAsia" w:ascii="宋体" w:hAnsi="宋体" w:eastAsia="宋体" w:cs="宋体"/>
                <w:b w:val="0"/>
                <w:bCs w:val="0"/>
                <w:sz w:val="24"/>
              </w:rPr>
            </w:pPr>
            <w:r>
              <w:rPr>
                <w:rFonts w:hint="eastAsia" w:ascii="宋体" w:hAnsi="宋体" w:eastAsia="宋体" w:cs="宋体"/>
                <w:b w:val="0"/>
                <w:bCs w:val="0"/>
                <w:sz w:val="24"/>
              </w:rPr>
              <w:t>温度</w:t>
            </w:r>
          </w:p>
        </w:tc>
        <w:tc>
          <w:tcPr>
            <w:tcW w:w="560" w:type="dxa"/>
            <w:noWrap w:val="0"/>
            <w:vAlign w:val="top"/>
          </w:tcPr>
          <w:p w14:paraId="03070E49">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7ECCE52F">
            <w:pPr>
              <w:rPr>
                <w:rFonts w:hint="eastAsia" w:ascii="宋体" w:hAnsi="宋体" w:eastAsia="宋体" w:cs="宋体"/>
                <w:b w:val="0"/>
                <w:bCs w:val="0"/>
              </w:rPr>
            </w:pPr>
            <w:r>
              <w:rPr>
                <w:rFonts w:hint="eastAsia" w:ascii="宋体" w:hAnsi="宋体" w:eastAsia="宋体" w:cs="宋体"/>
                <w:b w:val="0"/>
                <w:bCs w:val="0"/>
                <w:sz w:val="24"/>
              </w:rPr>
              <w:t>○</w:t>
            </w:r>
          </w:p>
        </w:tc>
        <w:tc>
          <w:tcPr>
            <w:tcW w:w="700" w:type="dxa"/>
            <w:noWrap w:val="0"/>
            <w:vAlign w:val="top"/>
          </w:tcPr>
          <w:p w14:paraId="07BB25EC">
            <w:pPr>
              <w:jc w:val="left"/>
              <w:rPr>
                <w:rFonts w:hint="eastAsia" w:ascii="宋体" w:hAnsi="宋体" w:eastAsia="宋体" w:cs="宋体"/>
                <w:b w:val="0"/>
                <w:bCs w:val="0"/>
                <w:sz w:val="24"/>
              </w:rPr>
            </w:pPr>
          </w:p>
        </w:tc>
        <w:tc>
          <w:tcPr>
            <w:tcW w:w="560" w:type="dxa"/>
            <w:noWrap w:val="0"/>
            <w:vAlign w:val="top"/>
          </w:tcPr>
          <w:p w14:paraId="42FC1750">
            <w:pPr>
              <w:jc w:val="left"/>
              <w:rPr>
                <w:rFonts w:hint="eastAsia" w:ascii="宋体" w:hAnsi="宋体" w:eastAsia="宋体" w:cs="宋体"/>
                <w:b w:val="0"/>
                <w:bCs w:val="0"/>
                <w:sz w:val="24"/>
              </w:rPr>
            </w:pPr>
          </w:p>
        </w:tc>
        <w:tc>
          <w:tcPr>
            <w:tcW w:w="560" w:type="dxa"/>
            <w:noWrap w:val="0"/>
            <w:vAlign w:val="top"/>
          </w:tcPr>
          <w:p w14:paraId="3BCB06EB">
            <w:pPr>
              <w:jc w:val="left"/>
              <w:rPr>
                <w:rFonts w:hint="eastAsia" w:ascii="宋体" w:hAnsi="宋体" w:eastAsia="宋体" w:cs="宋体"/>
                <w:b w:val="0"/>
                <w:bCs w:val="0"/>
                <w:sz w:val="24"/>
              </w:rPr>
            </w:pPr>
          </w:p>
        </w:tc>
        <w:tc>
          <w:tcPr>
            <w:tcW w:w="560" w:type="dxa"/>
            <w:noWrap w:val="0"/>
            <w:vAlign w:val="top"/>
          </w:tcPr>
          <w:p w14:paraId="7F5EA40F">
            <w:pPr>
              <w:jc w:val="left"/>
              <w:rPr>
                <w:rFonts w:hint="eastAsia" w:ascii="宋体" w:hAnsi="宋体" w:eastAsia="宋体" w:cs="宋体"/>
                <w:b w:val="0"/>
                <w:bCs w:val="0"/>
                <w:sz w:val="24"/>
              </w:rPr>
            </w:pPr>
          </w:p>
        </w:tc>
        <w:tc>
          <w:tcPr>
            <w:tcW w:w="3500" w:type="dxa"/>
            <w:noWrap w:val="0"/>
            <w:vAlign w:val="top"/>
          </w:tcPr>
          <w:p w14:paraId="481AE823">
            <w:pPr>
              <w:jc w:val="left"/>
              <w:rPr>
                <w:rFonts w:hint="eastAsia" w:ascii="宋体" w:hAnsi="宋体" w:eastAsia="宋体" w:cs="宋体"/>
                <w:b w:val="0"/>
                <w:bCs w:val="0"/>
                <w:sz w:val="24"/>
              </w:rPr>
            </w:pPr>
            <w:r>
              <w:rPr>
                <w:rFonts w:hint="eastAsia" w:ascii="宋体" w:hAnsi="宋体" w:eastAsia="宋体" w:cs="宋体"/>
                <w:b w:val="0"/>
                <w:bCs w:val="0"/>
                <w:sz w:val="24"/>
              </w:rPr>
              <w:t>环境，鼓风机，电机等</w:t>
            </w:r>
          </w:p>
        </w:tc>
      </w:tr>
      <w:tr w14:paraId="4E298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7B9DA7CD">
            <w:pPr>
              <w:jc w:val="left"/>
              <w:rPr>
                <w:rFonts w:hint="eastAsia" w:ascii="宋体" w:hAnsi="宋体" w:eastAsia="宋体" w:cs="宋体"/>
                <w:b w:val="0"/>
                <w:bCs w:val="0"/>
                <w:sz w:val="24"/>
              </w:rPr>
            </w:pPr>
            <w:r>
              <w:rPr>
                <w:rFonts w:hint="eastAsia" w:ascii="宋体" w:hAnsi="宋体" w:eastAsia="宋体" w:cs="宋体"/>
                <w:b w:val="0"/>
                <w:bCs w:val="0"/>
                <w:sz w:val="24"/>
              </w:rPr>
              <w:t>14</w:t>
            </w:r>
          </w:p>
        </w:tc>
        <w:tc>
          <w:tcPr>
            <w:tcW w:w="2380" w:type="dxa"/>
            <w:noWrap w:val="0"/>
            <w:vAlign w:val="top"/>
          </w:tcPr>
          <w:p w14:paraId="60D6CA99">
            <w:pPr>
              <w:jc w:val="left"/>
              <w:rPr>
                <w:rFonts w:hint="eastAsia" w:ascii="宋体" w:hAnsi="宋体" w:eastAsia="宋体" w:cs="宋体"/>
                <w:b w:val="0"/>
                <w:bCs w:val="0"/>
                <w:sz w:val="24"/>
              </w:rPr>
            </w:pPr>
            <w:r>
              <w:rPr>
                <w:rFonts w:hint="eastAsia" w:ascii="宋体" w:hAnsi="宋体" w:eastAsia="宋体" w:cs="宋体"/>
                <w:b w:val="0"/>
                <w:bCs w:val="0"/>
                <w:sz w:val="24"/>
              </w:rPr>
              <w:t>皮带的松紧与磨损</w:t>
            </w:r>
          </w:p>
        </w:tc>
        <w:tc>
          <w:tcPr>
            <w:tcW w:w="560" w:type="dxa"/>
            <w:noWrap w:val="0"/>
            <w:vAlign w:val="top"/>
          </w:tcPr>
          <w:p w14:paraId="7EC4E80E">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3806B19C">
            <w:pPr>
              <w:jc w:val="left"/>
              <w:rPr>
                <w:rFonts w:hint="eastAsia" w:ascii="宋体" w:hAnsi="宋体" w:eastAsia="宋体" w:cs="宋体"/>
                <w:b w:val="0"/>
                <w:bCs w:val="0"/>
                <w:sz w:val="24"/>
              </w:rPr>
            </w:pPr>
          </w:p>
        </w:tc>
        <w:tc>
          <w:tcPr>
            <w:tcW w:w="700" w:type="dxa"/>
            <w:noWrap w:val="0"/>
            <w:vAlign w:val="top"/>
          </w:tcPr>
          <w:p w14:paraId="496DCCBF">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2B06E08B">
            <w:pPr>
              <w:jc w:val="left"/>
              <w:rPr>
                <w:rFonts w:hint="eastAsia" w:ascii="宋体" w:hAnsi="宋体" w:eastAsia="宋体" w:cs="宋体"/>
                <w:b w:val="0"/>
                <w:bCs w:val="0"/>
                <w:sz w:val="24"/>
              </w:rPr>
            </w:pPr>
          </w:p>
        </w:tc>
        <w:tc>
          <w:tcPr>
            <w:tcW w:w="560" w:type="dxa"/>
            <w:noWrap w:val="0"/>
            <w:vAlign w:val="top"/>
          </w:tcPr>
          <w:p w14:paraId="4C720A25">
            <w:pPr>
              <w:jc w:val="left"/>
              <w:rPr>
                <w:rFonts w:hint="eastAsia" w:ascii="宋体" w:hAnsi="宋体" w:eastAsia="宋体" w:cs="宋体"/>
                <w:b w:val="0"/>
                <w:bCs w:val="0"/>
                <w:sz w:val="24"/>
              </w:rPr>
            </w:pPr>
          </w:p>
        </w:tc>
        <w:tc>
          <w:tcPr>
            <w:tcW w:w="560" w:type="dxa"/>
            <w:noWrap w:val="0"/>
            <w:vAlign w:val="top"/>
          </w:tcPr>
          <w:p w14:paraId="1B6E5DDE">
            <w:pPr>
              <w:jc w:val="left"/>
              <w:rPr>
                <w:rFonts w:hint="eastAsia" w:ascii="宋体" w:hAnsi="宋体" w:eastAsia="宋体" w:cs="宋体"/>
                <w:b w:val="0"/>
                <w:bCs w:val="0"/>
                <w:sz w:val="24"/>
              </w:rPr>
            </w:pPr>
          </w:p>
        </w:tc>
        <w:tc>
          <w:tcPr>
            <w:tcW w:w="3500" w:type="dxa"/>
            <w:noWrap w:val="0"/>
            <w:vAlign w:val="top"/>
          </w:tcPr>
          <w:p w14:paraId="5355C7CF">
            <w:pPr>
              <w:jc w:val="left"/>
              <w:rPr>
                <w:rFonts w:hint="eastAsia" w:ascii="宋体" w:hAnsi="宋体" w:eastAsia="宋体" w:cs="宋体"/>
                <w:b w:val="0"/>
                <w:bCs w:val="0"/>
                <w:sz w:val="24"/>
              </w:rPr>
            </w:pPr>
            <w:r>
              <w:rPr>
                <w:rFonts w:hint="eastAsia" w:ascii="宋体" w:hAnsi="宋体" w:eastAsia="宋体" w:cs="宋体"/>
                <w:b w:val="0"/>
                <w:bCs w:val="0"/>
                <w:sz w:val="24"/>
              </w:rPr>
              <w:t>松弛必须调整，磨损予以更换</w:t>
            </w:r>
          </w:p>
        </w:tc>
      </w:tr>
      <w:tr w14:paraId="1D38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5CA0AAF3">
            <w:pPr>
              <w:jc w:val="left"/>
              <w:rPr>
                <w:rFonts w:hint="eastAsia" w:ascii="宋体" w:hAnsi="宋体" w:eastAsia="宋体" w:cs="宋体"/>
                <w:b w:val="0"/>
                <w:bCs w:val="0"/>
                <w:sz w:val="24"/>
              </w:rPr>
            </w:pPr>
            <w:r>
              <w:rPr>
                <w:rFonts w:hint="eastAsia" w:ascii="宋体" w:hAnsi="宋体" w:eastAsia="宋体" w:cs="宋体"/>
                <w:b w:val="0"/>
                <w:bCs w:val="0"/>
                <w:sz w:val="24"/>
              </w:rPr>
              <w:t>15</w:t>
            </w:r>
          </w:p>
        </w:tc>
        <w:tc>
          <w:tcPr>
            <w:tcW w:w="2380" w:type="dxa"/>
            <w:noWrap w:val="0"/>
            <w:vAlign w:val="top"/>
          </w:tcPr>
          <w:p w14:paraId="3DC60E4C">
            <w:pPr>
              <w:jc w:val="left"/>
              <w:rPr>
                <w:rFonts w:hint="eastAsia" w:ascii="宋体" w:hAnsi="宋体" w:eastAsia="宋体" w:cs="宋体"/>
                <w:b w:val="0"/>
                <w:bCs w:val="0"/>
                <w:sz w:val="24"/>
              </w:rPr>
            </w:pPr>
            <w:r>
              <w:rPr>
                <w:rFonts w:hint="eastAsia" w:ascii="宋体" w:hAnsi="宋体" w:eastAsia="宋体" w:cs="宋体"/>
                <w:b w:val="0"/>
                <w:bCs w:val="0"/>
                <w:sz w:val="24"/>
              </w:rPr>
              <w:t>齿轮与轴承运转状态</w:t>
            </w:r>
          </w:p>
        </w:tc>
        <w:tc>
          <w:tcPr>
            <w:tcW w:w="560" w:type="dxa"/>
            <w:noWrap w:val="0"/>
            <w:vAlign w:val="top"/>
          </w:tcPr>
          <w:p w14:paraId="2C5760C4">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73659DF0">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700" w:type="dxa"/>
            <w:noWrap w:val="0"/>
            <w:vAlign w:val="top"/>
          </w:tcPr>
          <w:p w14:paraId="24AC05C8">
            <w:pPr>
              <w:jc w:val="left"/>
              <w:rPr>
                <w:rFonts w:hint="eastAsia" w:ascii="宋体" w:hAnsi="宋体" w:eastAsia="宋体" w:cs="宋体"/>
                <w:b w:val="0"/>
                <w:bCs w:val="0"/>
                <w:sz w:val="24"/>
              </w:rPr>
            </w:pPr>
          </w:p>
        </w:tc>
        <w:tc>
          <w:tcPr>
            <w:tcW w:w="560" w:type="dxa"/>
            <w:noWrap w:val="0"/>
            <w:vAlign w:val="top"/>
          </w:tcPr>
          <w:p w14:paraId="07AAB254">
            <w:pPr>
              <w:jc w:val="left"/>
              <w:rPr>
                <w:rFonts w:hint="eastAsia" w:ascii="宋体" w:hAnsi="宋体" w:eastAsia="宋体" w:cs="宋体"/>
                <w:b w:val="0"/>
                <w:bCs w:val="0"/>
                <w:sz w:val="24"/>
              </w:rPr>
            </w:pPr>
          </w:p>
        </w:tc>
        <w:tc>
          <w:tcPr>
            <w:tcW w:w="560" w:type="dxa"/>
            <w:noWrap w:val="0"/>
            <w:vAlign w:val="top"/>
          </w:tcPr>
          <w:p w14:paraId="411DF747">
            <w:pPr>
              <w:jc w:val="left"/>
              <w:rPr>
                <w:rFonts w:hint="eastAsia" w:ascii="宋体" w:hAnsi="宋体" w:eastAsia="宋体" w:cs="宋体"/>
                <w:b w:val="0"/>
                <w:bCs w:val="0"/>
                <w:sz w:val="24"/>
              </w:rPr>
            </w:pPr>
          </w:p>
        </w:tc>
        <w:tc>
          <w:tcPr>
            <w:tcW w:w="560" w:type="dxa"/>
            <w:noWrap w:val="0"/>
            <w:vAlign w:val="top"/>
          </w:tcPr>
          <w:p w14:paraId="5C9DDB9C">
            <w:pPr>
              <w:jc w:val="left"/>
              <w:rPr>
                <w:rFonts w:hint="eastAsia" w:ascii="宋体" w:hAnsi="宋体" w:eastAsia="宋体" w:cs="宋体"/>
                <w:b w:val="0"/>
                <w:bCs w:val="0"/>
                <w:sz w:val="24"/>
              </w:rPr>
            </w:pPr>
          </w:p>
        </w:tc>
        <w:tc>
          <w:tcPr>
            <w:tcW w:w="3500" w:type="dxa"/>
            <w:noWrap w:val="0"/>
            <w:vAlign w:val="top"/>
          </w:tcPr>
          <w:p w14:paraId="5A8DEF1A">
            <w:pPr>
              <w:jc w:val="left"/>
              <w:rPr>
                <w:rFonts w:hint="eastAsia" w:ascii="宋体" w:hAnsi="宋体" w:eastAsia="宋体" w:cs="宋体"/>
                <w:b w:val="0"/>
                <w:bCs w:val="0"/>
                <w:sz w:val="24"/>
              </w:rPr>
            </w:pPr>
            <w:r>
              <w:rPr>
                <w:rFonts w:hint="eastAsia" w:ascii="宋体" w:hAnsi="宋体" w:eastAsia="宋体" w:cs="宋体"/>
                <w:b w:val="0"/>
                <w:bCs w:val="0"/>
                <w:sz w:val="24"/>
              </w:rPr>
              <w:t>听辨异常响声</w:t>
            </w:r>
          </w:p>
        </w:tc>
      </w:tr>
      <w:tr w14:paraId="07FB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6274C2D9">
            <w:pPr>
              <w:jc w:val="left"/>
              <w:rPr>
                <w:rFonts w:hint="eastAsia" w:ascii="宋体" w:hAnsi="宋体" w:eastAsia="宋体" w:cs="宋体"/>
                <w:b w:val="0"/>
                <w:bCs w:val="0"/>
                <w:sz w:val="24"/>
              </w:rPr>
            </w:pPr>
            <w:r>
              <w:rPr>
                <w:rFonts w:hint="eastAsia" w:ascii="宋体" w:hAnsi="宋体" w:eastAsia="宋体" w:cs="宋体"/>
                <w:b w:val="0"/>
                <w:bCs w:val="0"/>
                <w:sz w:val="24"/>
              </w:rPr>
              <w:t>16</w:t>
            </w:r>
          </w:p>
        </w:tc>
        <w:tc>
          <w:tcPr>
            <w:tcW w:w="2380" w:type="dxa"/>
            <w:noWrap w:val="0"/>
            <w:vAlign w:val="top"/>
          </w:tcPr>
          <w:p w14:paraId="1C50F9BE">
            <w:pPr>
              <w:jc w:val="left"/>
              <w:rPr>
                <w:rFonts w:hint="eastAsia" w:ascii="宋体" w:hAnsi="宋体" w:eastAsia="宋体" w:cs="宋体"/>
                <w:b w:val="0"/>
                <w:bCs w:val="0"/>
                <w:sz w:val="24"/>
              </w:rPr>
            </w:pPr>
            <w:r>
              <w:rPr>
                <w:rFonts w:hint="eastAsia" w:ascii="宋体" w:hAnsi="宋体" w:eastAsia="宋体" w:cs="宋体"/>
                <w:b w:val="0"/>
                <w:bCs w:val="0"/>
                <w:sz w:val="24"/>
              </w:rPr>
              <w:t>更换润滑油</w:t>
            </w:r>
          </w:p>
        </w:tc>
        <w:tc>
          <w:tcPr>
            <w:tcW w:w="560" w:type="dxa"/>
            <w:noWrap w:val="0"/>
            <w:vAlign w:val="top"/>
          </w:tcPr>
          <w:p w14:paraId="444D6C28">
            <w:pPr>
              <w:jc w:val="left"/>
              <w:rPr>
                <w:rFonts w:hint="eastAsia" w:ascii="宋体" w:hAnsi="宋体" w:eastAsia="宋体" w:cs="宋体"/>
                <w:b w:val="0"/>
                <w:bCs w:val="0"/>
                <w:sz w:val="24"/>
              </w:rPr>
            </w:pPr>
          </w:p>
        </w:tc>
        <w:tc>
          <w:tcPr>
            <w:tcW w:w="560" w:type="dxa"/>
            <w:noWrap w:val="0"/>
            <w:vAlign w:val="top"/>
          </w:tcPr>
          <w:p w14:paraId="44BC89A9">
            <w:pPr>
              <w:jc w:val="left"/>
              <w:rPr>
                <w:rFonts w:hint="eastAsia" w:ascii="宋体" w:hAnsi="宋体" w:eastAsia="宋体" w:cs="宋体"/>
                <w:b w:val="0"/>
                <w:bCs w:val="0"/>
                <w:sz w:val="24"/>
              </w:rPr>
            </w:pPr>
          </w:p>
        </w:tc>
        <w:tc>
          <w:tcPr>
            <w:tcW w:w="700" w:type="dxa"/>
            <w:noWrap w:val="0"/>
            <w:vAlign w:val="top"/>
          </w:tcPr>
          <w:p w14:paraId="070AEE76">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7E3F1BFA">
            <w:pPr>
              <w:jc w:val="left"/>
              <w:rPr>
                <w:rFonts w:hint="eastAsia" w:ascii="宋体" w:hAnsi="宋体" w:eastAsia="宋体" w:cs="宋体"/>
                <w:b w:val="0"/>
                <w:bCs w:val="0"/>
                <w:sz w:val="24"/>
              </w:rPr>
            </w:pPr>
          </w:p>
        </w:tc>
        <w:tc>
          <w:tcPr>
            <w:tcW w:w="560" w:type="dxa"/>
            <w:noWrap w:val="0"/>
            <w:vAlign w:val="top"/>
          </w:tcPr>
          <w:p w14:paraId="78DDB04A">
            <w:pPr>
              <w:jc w:val="left"/>
              <w:rPr>
                <w:rFonts w:hint="eastAsia" w:ascii="宋体" w:hAnsi="宋体" w:eastAsia="宋体" w:cs="宋体"/>
                <w:b w:val="0"/>
                <w:bCs w:val="0"/>
                <w:sz w:val="24"/>
              </w:rPr>
            </w:pPr>
          </w:p>
        </w:tc>
        <w:tc>
          <w:tcPr>
            <w:tcW w:w="560" w:type="dxa"/>
            <w:noWrap w:val="0"/>
            <w:vAlign w:val="top"/>
          </w:tcPr>
          <w:p w14:paraId="26D9F947">
            <w:pPr>
              <w:jc w:val="left"/>
              <w:rPr>
                <w:rFonts w:hint="eastAsia" w:ascii="宋体" w:hAnsi="宋体" w:eastAsia="宋体" w:cs="宋体"/>
                <w:b w:val="0"/>
                <w:bCs w:val="0"/>
                <w:sz w:val="24"/>
              </w:rPr>
            </w:pPr>
          </w:p>
        </w:tc>
        <w:tc>
          <w:tcPr>
            <w:tcW w:w="3500" w:type="dxa"/>
            <w:noWrap w:val="0"/>
            <w:vAlign w:val="top"/>
          </w:tcPr>
          <w:p w14:paraId="16D5A284">
            <w:pPr>
              <w:jc w:val="left"/>
              <w:rPr>
                <w:rFonts w:hint="eastAsia" w:ascii="宋体" w:hAnsi="宋体" w:eastAsia="宋体" w:cs="宋体"/>
                <w:b w:val="0"/>
                <w:bCs w:val="0"/>
                <w:sz w:val="24"/>
              </w:rPr>
            </w:pPr>
            <w:r>
              <w:rPr>
                <w:rFonts w:hint="eastAsia" w:ascii="宋体" w:hAnsi="宋体" w:eastAsia="宋体" w:cs="宋体"/>
                <w:b w:val="0"/>
                <w:bCs w:val="0"/>
                <w:sz w:val="24"/>
              </w:rPr>
              <w:t>全部更换</w:t>
            </w:r>
            <w:r>
              <w:rPr>
                <w:rFonts w:hint="eastAsia" w:ascii="宋体" w:hAnsi="宋体" w:eastAsia="宋体" w:cs="宋体"/>
                <w:b w:val="0"/>
                <w:bCs w:val="0"/>
                <w:sz w:val="18"/>
              </w:rPr>
              <w:t>（首次更换为运行500小时）</w:t>
            </w:r>
          </w:p>
        </w:tc>
      </w:tr>
      <w:tr w14:paraId="5390E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066409BE">
            <w:pPr>
              <w:jc w:val="left"/>
              <w:rPr>
                <w:rFonts w:hint="eastAsia" w:ascii="宋体" w:hAnsi="宋体" w:eastAsia="宋体" w:cs="宋体"/>
                <w:b w:val="0"/>
                <w:bCs w:val="0"/>
                <w:sz w:val="24"/>
              </w:rPr>
            </w:pPr>
            <w:r>
              <w:rPr>
                <w:rFonts w:hint="eastAsia" w:ascii="宋体" w:hAnsi="宋体" w:eastAsia="宋体" w:cs="宋体"/>
                <w:b w:val="0"/>
                <w:bCs w:val="0"/>
                <w:sz w:val="24"/>
              </w:rPr>
              <w:t>17</w:t>
            </w:r>
          </w:p>
        </w:tc>
        <w:tc>
          <w:tcPr>
            <w:tcW w:w="2380" w:type="dxa"/>
            <w:noWrap w:val="0"/>
            <w:vAlign w:val="top"/>
          </w:tcPr>
          <w:p w14:paraId="37A628CC">
            <w:pPr>
              <w:jc w:val="left"/>
              <w:rPr>
                <w:rFonts w:hint="eastAsia" w:ascii="宋体" w:hAnsi="宋体" w:eastAsia="宋体" w:cs="宋体"/>
                <w:b w:val="0"/>
                <w:bCs w:val="0"/>
                <w:sz w:val="24"/>
              </w:rPr>
            </w:pPr>
            <w:r>
              <w:rPr>
                <w:rFonts w:hint="eastAsia" w:ascii="宋体" w:hAnsi="宋体" w:eastAsia="宋体" w:cs="宋体"/>
                <w:b w:val="0"/>
                <w:bCs w:val="0"/>
                <w:sz w:val="24"/>
              </w:rPr>
              <w:t>更换皮带</w:t>
            </w:r>
          </w:p>
        </w:tc>
        <w:tc>
          <w:tcPr>
            <w:tcW w:w="560" w:type="dxa"/>
            <w:noWrap w:val="0"/>
            <w:vAlign w:val="top"/>
          </w:tcPr>
          <w:p w14:paraId="134BAEC0">
            <w:pPr>
              <w:jc w:val="left"/>
              <w:rPr>
                <w:rFonts w:hint="eastAsia" w:ascii="宋体" w:hAnsi="宋体" w:eastAsia="宋体" w:cs="宋体"/>
                <w:b w:val="0"/>
                <w:bCs w:val="0"/>
                <w:sz w:val="24"/>
              </w:rPr>
            </w:pPr>
          </w:p>
        </w:tc>
        <w:tc>
          <w:tcPr>
            <w:tcW w:w="560" w:type="dxa"/>
            <w:noWrap w:val="0"/>
            <w:vAlign w:val="top"/>
          </w:tcPr>
          <w:p w14:paraId="5D599BF0">
            <w:pPr>
              <w:jc w:val="left"/>
              <w:rPr>
                <w:rFonts w:hint="eastAsia" w:ascii="宋体" w:hAnsi="宋体" w:eastAsia="宋体" w:cs="宋体"/>
                <w:b w:val="0"/>
                <w:bCs w:val="0"/>
                <w:sz w:val="24"/>
              </w:rPr>
            </w:pPr>
          </w:p>
        </w:tc>
        <w:tc>
          <w:tcPr>
            <w:tcW w:w="700" w:type="dxa"/>
            <w:noWrap w:val="0"/>
            <w:vAlign w:val="top"/>
          </w:tcPr>
          <w:p w14:paraId="7EA9C1E7">
            <w:pPr>
              <w:jc w:val="left"/>
              <w:rPr>
                <w:rFonts w:hint="eastAsia" w:ascii="宋体" w:hAnsi="宋体" w:eastAsia="宋体" w:cs="宋体"/>
                <w:b w:val="0"/>
                <w:bCs w:val="0"/>
                <w:sz w:val="24"/>
              </w:rPr>
            </w:pPr>
          </w:p>
        </w:tc>
        <w:tc>
          <w:tcPr>
            <w:tcW w:w="560" w:type="dxa"/>
            <w:noWrap w:val="0"/>
            <w:vAlign w:val="top"/>
          </w:tcPr>
          <w:p w14:paraId="61FCC7D2">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3034BA57">
            <w:pPr>
              <w:jc w:val="left"/>
              <w:rPr>
                <w:rFonts w:hint="eastAsia" w:ascii="宋体" w:hAnsi="宋体" w:eastAsia="宋体" w:cs="宋体"/>
                <w:b w:val="0"/>
                <w:bCs w:val="0"/>
                <w:sz w:val="24"/>
              </w:rPr>
            </w:pPr>
          </w:p>
        </w:tc>
        <w:tc>
          <w:tcPr>
            <w:tcW w:w="560" w:type="dxa"/>
            <w:noWrap w:val="0"/>
            <w:vAlign w:val="top"/>
          </w:tcPr>
          <w:p w14:paraId="599988C8">
            <w:pPr>
              <w:jc w:val="left"/>
              <w:rPr>
                <w:rFonts w:hint="eastAsia" w:ascii="宋体" w:hAnsi="宋体" w:eastAsia="宋体" w:cs="宋体"/>
                <w:b w:val="0"/>
                <w:bCs w:val="0"/>
                <w:sz w:val="24"/>
              </w:rPr>
            </w:pPr>
          </w:p>
        </w:tc>
        <w:tc>
          <w:tcPr>
            <w:tcW w:w="3500" w:type="dxa"/>
            <w:noWrap w:val="0"/>
            <w:vAlign w:val="top"/>
          </w:tcPr>
          <w:p w14:paraId="35146A1C">
            <w:pPr>
              <w:jc w:val="left"/>
              <w:rPr>
                <w:rFonts w:hint="eastAsia" w:ascii="宋体" w:hAnsi="宋体" w:eastAsia="宋体" w:cs="宋体"/>
                <w:b w:val="0"/>
                <w:bCs w:val="0"/>
                <w:sz w:val="24"/>
              </w:rPr>
            </w:pPr>
            <w:r>
              <w:rPr>
                <w:rFonts w:hint="eastAsia" w:ascii="宋体" w:hAnsi="宋体" w:eastAsia="宋体" w:cs="宋体"/>
                <w:b w:val="0"/>
                <w:bCs w:val="0"/>
                <w:sz w:val="24"/>
              </w:rPr>
              <w:t>如果需要</w:t>
            </w:r>
          </w:p>
        </w:tc>
      </w:tr>
      <w:tr w14:paraId="634C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02BA4C17">
            <w:pPr>
              <w:jc w:val="left"/>
              <w:rPr>
                <w:rFonts w:hint="eastAsia" w:ascii="宋体" w:hAnsi="宋体" w:eastAsia="宋体" w:cs="宋体"/>
                <w:b w:val="0"/>
                <w:bCs w:val="0"/>
                <w:sz w:val="24"/>
              </w:rPr>
            </w:pPr>
            <w:r>
              <w:rPr>
                <w:rFonts w:hint="eastAsia" w:ascii="宋体" w:hAnsi="宋体" w:eastAsia="宋体" w:cs="宋体"/>
                <w:b w:val="0"/>
                <w:bCs w:val="0"/>
                <w:sz w:val="24"/>
              </w:rPr>
              <w:t>18</w:t>
            </w:r>
          </w:p>
        </w:tc>
        <w:tc>
          <w:tcPr>
            <w:tcW w:w="2380" w:type="dxa"/>
            <w:noWrap w:val="0"/>
            <w:vAlign w:val="top"/>
          </w:tcPr>
          <w:p w14:paraId="07E50141">
            <w:pPr>
              <w:jc w:val="left"/>
              <w:rPr>
                <w:rFonts w:hint="eastAsia" w:ascii="宋体" w:hAnsi="宋体" w:eastAsia="宋体" w:cs="宋体"/>
                <w:b w:val="0"/>
                <w:bCs w:val="0"/>
                <w:sz w:val="24"/>
              </w:rPr>
            </w:pPr>
            <w:r>
              <w:rPr>
                <w:rFonts w:hint="eastAsia" w:ascii="宋体" w:hAnsi="宋体" w:eastAsia="宋体" w:cs="宋体"/>
                <w:b w:val="0"/>
                <w:bCs w:val="0"/>
                <w:sz w:val="24"/>
              </w:rPr>
              <w:t>清洗过滤器</w:t>
            </w:r>
          </w:p>
          <w:p w14:paraId="0CD96459">
            <w:pPr>
              <w:jc w:val="left"/>
              <w:rPr>
                <w:rFonts w:hint="eastAsia" w:ascii="宋体" w:hAnsi="宋体" w:eastAsia="宋体" w:cs="宋体"/>
                <w:b w:val="0"/>
                <w:bCs w:val="0"/>
                <w:sz w:val="24"/>
              </w:rPr>
            </w:pPr>
            <w:r>
              <w:rPr>
                <w:rFonts w:hint="eastAsia" w:ascii="宋体" w:hAnsi="宋体" w:eastAsia="宋体" w:cs="宋体"/>
                <w:b w:val="0"/>
                <w:bCs w:val="0"/>
                <w:sz w:val="24"/>
              </w:rPr>
              <w:t>或更换滤芯</w:t>
            </w:r>
          </w:p>
        </w:tc>
        <w:tc>
          <w:tcPr>
            <w:tcW w:w="560" w:type="dxa"/>
            <w:noWrap w:val="0"/>
            <w:vAlign w:val="top"/>
          </w:tcPr>
          <w:p w14:paraId="1ABEA4EC">
            <w:pPr>
              <w:jc w:val="left"/>
              <w:rPr>
                <w:rFonts w:hint="eastAsia" w:ascii="宋体" w:hAnsi="宋体" w:eastAsia="宋体" w:cs="宋体"/>
                <w:b w:val="0"/>
                <w:bCs w:val="0"/>
                <w:sz w:val="24"/>
              </w:rPr>
            </w:pPr>
          </w:p>
        </w:tc>
        <w:tc>
          <w:tcPr>
            <w:tcW w:w="560" w:type="dxa"/>
            <w:noWrap w:val="0"/>
            <w:vAlign w:val="top"/>
          </w:tcPr>
          <w:p w14:paraId="08BD862A">
            <w:pPr>
              <w:jc w:val="left"/>
              <w:rPr>
                <w:rFonts w:hint="eastAsia" w:ascii="宋体" w:hAnsi="宋体" w:eastAsia="宋体" w:cs="宋体"/>
                <w:b w:val="0"/>
                <w:bCs w:val="0"/>
                <w:sz w:val="24"/>
              </w:rPr>
            </w:pPr>
          </w:p>
        </w:tc>
        <w:tc>
          <w:tcPr>
            <w:tcW w:w="700" w:type="dxa"/>
            <w:noWrap w:val="0"/>
            <w:vAlign w:val="top"/>
          </w:tcPr>
          <w:p w14:paraId="5285D797">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33D49B80">
            <w:pPr>
              <w:rPr>
                <w:rFonts w:hint="eastAsia" w:ascii="宋体" w:hAnsi="宋体" w:eastAsia="宋体" w:cs="宋体"/>
                <w:b w:val="0"/>
                <w:bCs w:val="0"/>
              </w:rPr>
            </w:pPr>
          </w:p>
        </w:tc>
        <w:tc>
          <w:tcPr>
            <w:tcW w:w="560" w:type="dxa"/>
            <w:noWrap w:val="0"/>
            <w:vAlign w:val="top"/>
          </w:tcPr>
          <w:p w14:paraId="09A1ADCB">
            <w:pPr>
              <w:jc w:val="left"/>
              <w:rPr>
                <w:rFonts w:hint="eastAsia" w:ascii="宋体" w:hAnsi="宋体" w:eastAsia="宋体" w:cs="宋体"/>
                <w:b w:val="0"/>
                <w:bCs w:val="0"/>
                <w:sz w:val="24"/>
              </w:rPr>
            </w:pPr>
          </w:p>
        </w:tc>
        <w:tc>
          <w:tcPr>
            <w:tcW w:w="560" w:type="dxa"/>
            <w:noWrap w:val="0"/>
            <w:vAlign w:val="top"/>
          </w:tcPr>
          <w:p w14:paraId="3A7AEF18">
            <w:pPr>
              <w:jc w:val="left"/>
              <w:rPr>
                <w:rFonts w:hint="eastAsia" w:ascii="宋体" w:hAnsi="宋体" w:eastAsia="宋体" w:cs="宋体"/>
                <w:b w:val="0"/>
                <w:bCs w:val="0"/>
                <w:sz w:val="24"/>
              </w:rPr>
            </w:pPr>
          </w:p>
        </w:tc>
        <w:tc>
          <w:tcPr>
            <w:tcW w:w="3500" w:type="dxa"/>
            <w:noWrap w:val="0"/>
            <w:vAlign w:val="top"/>
          </w:tcPr>
          <w:p w14:paraId="2541D2B3">
            <w:pPr>
              <w:jc w:val="left"/>
              <w:rPr>
                <w:rFonts w:hint="eastAsia" w:ascii="宋体" w:hAnsi="宋体" w:eastAsia="宋体" w:cs="宋体"/>
                <w:b w:val="0"/>
                <w:bCs w:val="0"/>
                <w:sz w:val="24"/>
              </w:rPr>
            </w:pPr>
            <w:r>
              <w:rPr>
                <w:rFonts w:hint="eastAsia" w:ascii="宋体" w:hAnsi="宋体" w:eastAsia="宋体" w:cs="宋体"/>
                <w:b w:val="0"/>
                <w:bCs w:val="0"/>
                <w:sz w:val="24"/>
              </w:rPr>
              <w:t>环境状况不佳时应增加检查频率</w:t>
            </w:r>
          </w:p>
        </w:tc>
      </w:tr>
      <w:tr w14:paraId="2734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2124515D">
            <w:pPr>
              <w:jc w:val="left"/>
              <w:rPr>
                <w:rFonts w:hint="eastAsia" w:ascii="宋体" w:hAnsi="宋体" w:eastAsia="宋体" w:cs="宋体"/>
                <w:b w:val="0"/>
                <w:bCs w:val="0"/>
                <w:sz w:val="24"/>
              </w:rPr>
            </w:pPr>
            <w:r>
              <w:rPr>
                <w:rFonts w:hint="eastAsia" w:ascii="宋体" w:hAnsi="宋体" w:eastAsia="宋体" w:cs="宋体"/>
                <w:b w:val="0"/>
                <w:bCs w:val="0"/>
                <w:sz w:val="24"/>
              </w:rPr>
              <w:t>19</w:t>
            </w:r>
          </w:p>
        </w:tc>
        <w:tc>
          <w:tcPr>
            <w:tcW w:w="2380" w:type="dxa"/>
            <w:noWrap w:val="0"/>
            <w:vAlign w:val="top"/>
          </w:tcPr>
          <w:p w14:paraId="36290356">
            <w:pPr>
              <w:jc w:val="left"/>
              <w:rPr>
                <w:rFonts w:hint="eastAsia" w:ascii="宋体" w:hAnsi="宋体" w:eastAsia="宋体" w:cs="宋体"/>
                <w:b w:val="0"/>
                <w:bCs w:val="0"/>
                <w:sz w:val="24"/>
              </w:rPr>
            </w:pPr>
            <w:r>
              <w:rPr>
                <w:rFonts w:hint="eastAsia" w:ascii="宋体" w:hAnsi="宋体" w:eastAsia="宋体" w:cs="宋体"/>
                <w:b w:val="0"/>
                <w:bCs w:val="0"/>
                <w:sz w:val="24"/>
              </w:rPr>
              <w:t>更换油封</w:t>
            </w:r>
          </w:p>
        </w:tc>
        <w:tc>
          <w:tcPr>
            <w:tcW w:w="560" w:type="dxa"/>
            <w:noWrap w:val="0"/>
            <w:vAlign w:val="top"/>
          </w:tcPr>
          <w:p w14:paraId="59F53CC5">
            <w:pPr>
              <w:jc w:val="left"/>
              <w:rPr>
                <w:rFonts w:hint="eastAsia" w:ascii="宋体" w:hAnsi="宋体" w:eastAsia="宋体" w:cs="宋体"/>
                <w:b w:val="0"/>
                <w:bCs w:val="0"/>
                <w:sz w:val="24"/>
              </w:rPr>
            </w:pPr>
          </w:p>
        </w:tc>
        <w:tc>
          <w:tcPr>
            <w:tcW w:w="560" w:type="dxa"/>
            <w:noWrap w:val="0"/>
            <w:vAlign w:val="top"/>
          </w:tcPr>
          <w:p w14:paraId="5F165915">
            <w:pPr>
              <w:jc w:val="left"/>
              <w:rPr>
                <w:rFonts w:hint="eastAsia" w:ascii="宋体" w:hAnsi="宋体" w:eastAsia="宋体" w:cs="宋体"/>
                <w:b w:val="0"/>
                <w:bCs w:val="0"/>
                <w:sz w:val="24"/>
              </w:rPr>
            </w:pPr>
          </w:p>
        </w:tc>
        <w:tc>
          <w:tcPr>
            <w:tcW w:w="700" w:type="dxa"/>
            <w:noWrap w:val="0"/>
            <w:vAlign w:val="top"/>
          </w:tcPr>
          <w:p w14:paraId="76935E4A">
            <w:pPr>
              <w:jc w:val="left"/>
              <w:rPr>
                <w:rFonts w:hint="eastAsia" w:ascii="宋体" w:hAnsi="宋体" w:eastAsia="宋体" w:cs="宋体"/>
                <w:b w:val="0"/>
                <w:bCs w:val="0"/>
                <w:sz w:val="24"/>
              </w:rPr>
            </w:pPr>
          </w:p>
        </w:tc>
        <w:tc>
          <w:tcPr>
            <w:tcW w:w="560" w:type="dxa"/>
            <w:noWrap w:val="0"/>
            <w:vAlign w:val="top"/>
          </w:tcPr>
          <w:p w14:paraId="3C11F028">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560" w:type="dxa"/>
            <w:noWrap w:val="0"/>
            <w:vAlign w:val="top"/>
          </w:tcPr>
          <w:p w14:paraId="77910669">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000A9FB6">
            <w:pPr>
              <w:jc w:val="left"/>
              <w:rPr>
                <w:rFonts w:hint="eastAsia" w:ascii="宋体" w:hAnsi="宋体" w:eastAsia="宋体" w:cs="宋体"/>
                <w:b w:val="0"/>
                <w:bCs w:val="0"/>
                <w:sz w:val="24"/>
              </w:rPr>
            </w:pPr>
          </w:p>
        </w:tc>
        <w:tc>
          <w:tcPr>
            <w:tcW w:w="3500" w:type="dxa"/>
            <w:noWrap w:val="0"/>
            <w:vAlign w:val="top"/>
          </w:tcPr>
          <w:p w14:paraId="6CD47064">
            <w:pPr>
              <w:jc w:val="left"/>
              <w:rPr>
                <w:rFonts w:hint="eastAsia" w:ascii="宋体" w:hAnsi="宋体" w:eastAsia="宋体" w:cs="宋体"/>
                <w:b w:val="0"/>
                <w:bCs w:val="0"/>
                <w:sz w:val="24"/>
              </w:rPr>
            </w:pPr>
          </w:p>
        </w:tc>
      </w:tr>
      <w:tr w14:paraId="7DF8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4C99A47B">
            <w:pPr>
              <w:jc w:val="left"/>
              <w:rPr>
                <w:rFonts w:hint="eastAsia" w:ascii="宋体" w:hAnsi="宋体" w:eastAsia="宋体" w:cs="宋体"/>
                <w:b w:val="0"/>
                <w:bCs w:val="0"/>
                <w:sz w:val="24"/>
              </w:rPr>
            </w:pPr>
            <w:r>
              <w:rPr>
                <w:rFonts w:hint="eastAsia" w:ascii="宋体" w:hAnsi="宋体" w:eastAsia="宋体" w:cs="宋体"/>
                <w:b w:val="0"/>
                <w:bCs w:val="0"/>
                <w:sz w:val="24"/>
              </w:rPr>
              <w:t>20</w:t>
            </w:r>
          </w:p>
        </w:tc>
        <w:tc>
          <w:tcPr>
            <w:tcW w:w="2380" w:type="dxa"/>
            <w:noWrap w:val="0"/>
            <w:vAlign w:val="top"/>
          </w:tcPr>
          <w:p w14:paraId="7A82E380">
            <w:pPr>
              <w:jc w:val="left"/>
              <w:rPr>
                <w:rFonts w:hint="eastAsia" w:ascii="宋体" w:hAnsi="宋体" w:eastAsia="宋体" w:cs="宋体"/>
                <w:b w:val="0"/>
                <w:bCs w:val="0"/>
                <w:sz w:val="24"/>
              </w:rPr>
            </w:pPr>
            <w:r>
              <w:rPr>
                <w:rFonts w:hint="eastAsia" w:ascii="宋体" w:hAnsi="宋体" w:eastAsia="宋体" w:cs="宋体"/>
                <w:b w:val="0"/>
                <w:bCs w:val="0"/>
                <w:sz w:val="24"/>
              </w:rPr>
              <w:t>清洗转子和机壳内部</w:t>
            </w:r>
          </w:p>
        </w:tc>
        <w:tc>
          <w:tcPr>
            <w:tcW w:w="560" w:type="dxa"/>
            <w:noWrap w:val="0"/>
            <w:vAlign w:val="top"/>
          </w:tcPr>
          <w:p w14:paraId="5B22DA00">
            <w:pPr>
              <w:jc w:val="left"/>
              <w:rPr>
                <w:rFonts w:hint="eastAsia" w:ascii="宋体" w:hAnsi="宋体" w:eastAsia="宋体" w:cs="宋体"/>
                <w:b w:val="0"/>
                <w:bCs w:val="0"/>
                <w:sz w:val="24"/>
              </w:rPr>
            </w:pPr>
          </w:p>
        </w:tc>
        <w:tc>
          <w:tcPr>
            <w:tcW w:w="560" w:type="dxa"/>
            <w:noWrap w:val="0"/>
            <w:vAlign w:val="top"/>
          </w:tcPr>
          <w:p w14:paraId="643E6CBF">
            <w:pPr>
              <w:jc w:val="left"/>
              <w:rPr>
                <w:rFonts w:hint="eastAsia" w:ascii="宋体" w:hAnsi="宋体" w:eastAsia="宋体" w:cs="宋体"/>
                <w:b w:val="0"/>
                <w:bCs w:val="0"/>
                <w:sz w:val="24"/>
              </w:rPr>
            </w:pPr>
          </w:p>
        </w:tc>
        <w:tc>
          <w:tcPr>
            <w:tcW w:w="700" w:type="dxa"/>
            <w:noWrap w:val="0"/>
            <w:vAlign w:val="top"/>
          </w:tcPr>
          <w:p w14:paraId="791447CB">
            <w:pPr>
              <w:jc w:val="left"/>
              <w:rPr>
                <w:rFonts w:hint="eastAsia" w:ascii="宋体" w:hAnsi="宋体" w:eastAsia="宋体" w:cs="宋体"/>
                <w:b w:val="0"/>
                <w:bCs w:val="0"/>
                <w:sz w:val="24"/>
              </w:rPr>
            </w:pPr>
          </w:p>
        </w:tc>
        <w:tc>
          <w:tcPr>
            <w:tcW w:w="560" w:type="dxa"/>
            <w:noWrap w:val="0"/>
            <w:vAlign w:val="top"/>
          </w:tcPr>
          <w:p w14:paraId="2E2E14FB">
            <w:pPr>
              <w:jc w:val="left"/>
              <w:rPr>
                <w:rFonts w:hint="eastAsia" w:ascii="宋体" w:hAnsi="宋体" w:eastAsia="宋体" w:cs="宋体"/>
                <w:b w:val="0"/>
                <w:bCs w:val="0"/>
                <w:sz w:val="24"/>
              </w:rPr>
            </w:pPr>
          </w:p>
        </w:tc>
        <w:tc>
          <w:tcPr>
            <w:tcW w:w="560" w:type="dxa"/>
            <w:noWrap w:val="0"/>
            <w:vAlign w:val="top"/>
          </w:tcPr>
          <w:p w14:paraId="67EF28B6">
            <w:pPr>
              <w:rPr>
                <w:rFonts w:hint="eastAsia" w:ascii="宋体" w:hAnsi="宋体" w:eastAsia="宋体" w:cs="宋体"/>
                <w:b w:val="0"/>
                <w:bCs w:val="0"/>
              </w:rPr>
            </w:pPr>
            <w:r>
              <w:rPr>
                <w:rFonts w:hint="eastAsia" w:ascii="宋体" w:hAnsi="宋体" w:eastAsia="宋体" w:cs="宋体"/>
                <w:b w:val="0"/>
                <w:bCs w:val="0"/>
                <w:sz w:val="24"/>
              </w:rPr>
              <w:t>○</w:t>
            </w:r>
          </w:p>
        </w:tc>
        <w:tc>
          <w:tcPr>
            <w:tcW w:w="560" w:type="dxa"/>
            <w:noWrap w:val="0"/>
            <w:vAlign w:val="top"/>
          </w:tcPr>
          <w:p w14:paraId="478AAE74">
            <w:pPr>
              <w:jc w:val="left"/>
              <w:rPr>
                <w:rFonts w:hint="eastAsia" w:ascii="宋体" w:hAnsi="宋体" w:eastAsia="宋体" w:cs="宋体"/>
                <w:b w:val="0"/>
                <w:bCs w:val="0"/>
                <w:sz w:val="24"/>
              </w:rPr>
            </w:pPr>
          </w:p>
        </w:tc>
        <w:tc>
          <w:tcPr>
            <w:tcW w:w="3500" w:type="dxa"/>
            <w:noWrap w:val="0"/>
            <w:vAlign w:val="top"/>
          </w:tcPr>
          <w:p w14:paraId="48F7D3C0">
            <w:pPr>
              <w:jc w:val="left"/>
              <w:rPr>
                <w:rFonts w:hint="eastAsia" w:ascii="宋体" w:hAnsi="宋体" w:eastAsia="宋体" w:cs="宋体"/>
                <w:b w:val="0"/>
                <w:bCs w:val="0"/>
                <w:sz w:val="24"/>
              </w:rPr>
            </w:pPr>
          </w:p>
        </w:tc>
      </w:tr>
      <w:tr w14:paraId="57DF6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528" w:type="dxa"/>
            <w:noWrap w:val="0"/>
            <w:vAlign w:val="top"/>
          </w:tcPr>
          <w:p w14:paraId="5469FC2F">
            <w:pPr>
              <w:jc w:val="left"/>
              <w:rPr>
                <w:rFonts w:hint="eastAsia" w:ascii="宋体" w:hAnsi="宋体" w:eastAsia="宋体" w:cs="宋体"/>
                <w:b w:val="0"/>
                <w:bCs w:val="0"/>
                <w:sz w:val="24"/>
              </w:rPr>
            </w:pPr>
            <w:r>
              <w:rPr>
                <w:rFonts w:hint="eastAsia" w:ascii="宋体" w:hAnsi="宋体" w:eastAsia="宋体" w:cs="宋体"/>
                <w:b w:val="0"/>
                <w:bCs w:val="0"/>
                <w:sz w:val="24"/>
              </w:rPr>
              <w:t>21</w:t>
            </w:r>
          </w:p>
        </w:tc>
        <w:tc>
          <w:tcPr>
            <w:tcW w:w="2380" w:type="dxa"/>
            <w:noWrap w:val="0"/>
            <w:vAlign w:val="top"/>
          </w:tcPr>
          <w:p w14:paraId="31517816">
            <w:pPr>
              <w:jc w:val="left"/>
              <w:rPr>
                <w:rFonts w:hint="eastAsia" w:ascii="宋体" w:hAnsi="宋体" w:eastAsia="宋体" w:cs="宋体"/>
                <w:b w:val="0"/>
                <w:bCs w:val="0"/>
                <w:sz w:val="24"/>
              </w:rPr>
            </w:pPr>
            <w:r>
              <w:rPr>
                <w:rFonts w:hint="eastAsia" w:ascii="宋体" w:hAnsi="宋体" w:eastAsia="宋体" w:cs="宋体"/>
                <w:b w:val="0"/>
                <w:bCs w:val="0"/>
                <w:sz w:val="24"/>
              </w:rPr>
              <w:t>检查齿轮</w:t>
            </w:r>
          </w:p>
        </w:tc>
        <w:tc>
          <w:tcPr>
            <w:tcW w:w="560" w:type="dxa"/>
            <w:noWrap w:val="0"/>
            <w:vAlign w:val="top"/>
          </w:tcPr>
          <w:p w14:paraId="4576D04C">
            <w:pPr>
              <w:jc w:val="left"/>
              <w:rPr>
                <w:rFonts w:hint="eastAsia" w:ascii="宋体" w:hAnsi="宋体" w:eastAsia="宋体" w:cs="宋体"/>
                <w:b w:val="0"/>
                <w:bCs w:val="0"/>
                <w:sz w:val="24"/>
              </w:rPr>
            </w:pPr>
          </w:p>
        </w:tc>
        <w:tc>
          <w:tcPr>
            <w:tcW w:w="560" w:type="dxa"/>
            <w:noWrap w:val="0"/>
            <w:vAlign w:val="top"/>
          </w:tcPr>
          <w:p w14:paraId="601D5C76">
            <w:pPr>
              <w:jc w:val="left"/>
              <w:rPr>
                <w:rFonts w:hint="eastAsia" w:ascii="宋体" w:hAnsi="宋体" w:eastAsia="宋体" w:cs="宋体"/>
                <w:b w:val="0"/>
                <w:bCs w:val="0"/>
                <w:sz w:val="24"/>
              </w:rPr>
            </w:pPr>
          </w:p>
        </w:tc>
        <w:tc>
          <w:tcPr>
            <w:tcW w:w="700" w:type="dxa"/>
            <w:noWrap w:val="0"/>
            <w:vAlign w:val="top"/>
          </w:tcPr>
          <w:p w14:paraId="7DD96C42">
            <w:pPr>
              <w:jc w:val="left"/>
              <w:rPr>
                <w:rFonts w:hint="eastAsia" w:ascii="宋体" w:hAnsi="宋体" w:eastAsia="宋体" w:cs="宋体"/>
                <w:b w:val="0"/>
                <w:bCs w:val="0"/>
                <w:sz w:val="24"/>
              </w:rPr>
            </w:pPr>
          </w:p>
        </w:tc>
        <w:tc>
          <w:tcPr>
            <w:tcW w:w="560" w:type="dxa"/>
            <w:noWrap w:val="0"/>
            <w:vAlign w:val="top"/>
          </w:tcPr>
          <w:p w14:paraId="6376E770">
            <w:pPr>
              <w:jc w:val="left"/>
              <w:rPr>
                <w:rFonts w:hint="eastAsia" w:ascii="宋体" w:hAnsi="宋体" w:eastAsia="宋体" w:cs="宋体"/>
                <w:b w:val="0"/>
                <w:bCs w:val="0"/>
                <w:sz w:val="24"/>
              </w:rPr>
            </w:pPr>
          </w:p>
        </w:tc>
        <w:tc>
          <w:tcPr>
            <w:tcW w:w="560" w:type="dxa"/>
            <w:noWrap w:val="0"/>
            <w:vAlign w:val="top"/>
          </w:tcPr>
          <w:p w14:paraId="1C3F800A">
            <w:pPr>
              <w:jc w:val="left"/>
              <w:rPr>
                <w:rFonts w:hint="eastAsia" w:ascii="宋体" w:hAnsi="宋体" w:eastAsia="宋体" w:cs="宋体"/>
                <w:b w:val="0"/>
                <w:bCs w:val="0"/>
                <w:sz w:val="24"/>
              </w:rPr>
            </w:pPr>
          </w:p>
        </w:tc>
        <w:tc>
          <w:tcPr>
            <w:tcW w:w="560" w:type="dxa"/>
            <w:noWrap w:val="0"/>
            <w:vAlign w:val="top"/>
          </w:tcPr>
          <w:p w14:paraId="2FD325BE">
            <w:pPr>
              <w:jc w:val="left"/>
              <w:rPr>
                <w:rFonts w:hint="eastAsia" w:ascii="宋体" w:hAnsi="宋体" w:eastAsia="宋体" w:cs="宋体"/>
                <w:b w:val="0"/>
                <w:bCs w:val="0"/>
                <w:sz w:val="24"/>
              </w:rPr>
            </w:pPr>
            <w:r>
              <w:rPr>
                <w:rFonts w:hint="eastAsia" w:ascii="宋体" w:hAnsi="宋体" w:eastAsia="宋体" w:cs="宋体"/>
                <w:b w:val="0"/>
                <w:bCs w:val="0"/>
                <w:sz w:val="24"/>
              </w:rPr>
              <w:t>○</w:t>
            </w:r>
          </w:p>
        </w:tc>
        <w:tc>
          <w:tcPr>
            <w:tcW w:w="3500" w:type="dxa"/>
            <w:noWrap w:val="0"/>
            <w:vAlign w:val="top"/>
          </w:tcPr>
          <w:p w14:paraId="63D953FE">
            <w:pPr>
              <w:jc w:val="left"/>
              <w:rPr>
                <w:rFonts w:hint="eastAsia" w:ascii="宋体" w:hAnsi="宋体" w:eastAsia="宋体" w:cs="宋体"/>
                <w:b w:val="0"/>
                <w:bCs w:val="0"/>
                <w:sz w:val="24"/>
              </w:rPr>
            </w:pPr>
          </w:p>
        </w:tc>
      </w:tr>
    </w:tbl>
    <w:p w14:paraId="42B896FC">
      <w:pPr>
        <w:jc w:val="left"/>
        <w:rPr>
          <w:rFonts w:hint="eastAsia" w:ascii="宋体" w:hAnsi="宋体" w:eastAsia="宋体" w:cs="宋体"/>
          <w:b w:val="0"/>
          <w:bCs w:val="0"/>
        </w:rPr>
      </w:pPr>
      <w:r>
        <w:rPr>
          <w:rFonts w:hint="eastAsia" w:ascii="宋体" w:hAnsi="宋体" w:eastAsia="宋体" w:cs="宋体"/>
          <w:b w:val="0"/>
          <w:bCs w:val="0"/>
        </w:rPr>
        <w:t>五．拆卸与组装</w:t>
      </w:r>
    </w:p>
    <w:p w14:paraId="7F8E8537">
      <w:pPr>
        <w:ind w:firstLine="480"/>
        <w:rPr>
          <w:rFonts w:hint="eastAsia" w:ascii="宋体" w:hAnsi="宋体" w:eastAsia="宋体" w:cs="宋体"/>
          <w:b w:val="0"/>
          <w:bCs w:val="0"/>
          <w:sz w:val="24"/>
        </w:rPr>
      </w:pPr>
      <w:r>
        <w:rPr>
          <w:rFonts w:hint="eastAsia" w:ascii="宋体" w:hAnsi="宋体" w:eastAsia="宋体" w:cs="宋体"/>
          <w:b w:val="0"/>
          <w:bCs w:val="0"/>
          <w:sz w:val="24"/>
        </w:rPr>
        <w:t>机组属重要设备，不能随便拆卸及调整，必要时，在充分理解和掌握本资料后，方可进行。</w:t>
      </w:r>
    </w:p>
    <w:p w14:paraId="44E3091D">
      <w:pPr>
        <w:numPr>
          <w:ilvl w:val="0"/>
          <w:numId w:val="14"/>
        </w:numPr>
        <w:rPr>
          <w:rFonts w:hint="eastAsia" w:ascii="宋体" w:hAnsi="宋体" w:eastAsia="宋体" w:cs="宋体"/>
          <w:b w:val="0"/>
          <w:bCs w:val="0"/>
          <w:sz w:val="24"/>
        </w:rPr>
      </w:pPr>
      <w:r>
        <w:rPr>
          <w:rFonts w:hint="eastAsia" w:ascii="宋体" w:hAnsi="宋体" w:eastAsia="宋体" w:cs="宋体"/>
          <w:b w:val="0"/>
          <w:bCs w:val="0"/>
          <w:sz w:val="24"/>
        </w:rPr>
        <w:t>拆卸</w:t>
      </w:r>
    </w:p>
    <w:p w14:paraId="58C656F0">
      <w:pPr>
        <w:rPr>
          <w:rFonts w:hint="eastAsia" w:ascii="宋体" w:hAnsi="宋体" w:eastAsia="宋体" w:cs="宋体"/>
          <w:b w:val="0"/>
          <w:bCs w:val="0"/>
          <w:sz w:val="24"/>
        </w:rPr>
      </w:pPr>
      <w:r>
        <w:rPr>
          <w:rFonts w:hint="eastAsia" w:ascii="宋体" w:hAnsi="宋体" w:eastAsia="宋体" w:cs="宋体"/>
          <w:b w:val="0"/>
          <w:bCs w:val="0"/>
          <w:sz w:val="24"/>
        </w:rPr>
        <w:t>1.1拆卸中的注意事项</w:t>
      </w:r>
    </w:p>
    <w:p w14:paraId="1D4F9702">
      <w:pPr>
        <w:jc w:val="left"/>
        <w:rPr>
          <w:rFonts w:hint="eastAsia" w:ascii="宋体" w:hAnsi="宋体" w:eastAsia="宋体" w:cs="宋体"/>
          <w:b w:val="0"/>
          <w:bCs w:val="0"/>
          <w:sz w:val="24"/>
        </w:rPr>
      </w:pPr>
      <w:r>
        <w:rPr>
          <w:rFonts w:hint="eastAsia" w:ascii="宋体" w:hAnsi="宋体" w:eastAsia="宋体" w:cs="宋体"/>
          <w:b w:val="0"/>
          <w:bCs w:val="0"/>
          <w:sz w:val="24"/>
        </w:rPr>
        <w:t xml:space="preserve">  （1）所有联接件和嵌合件一律刻上配合标记，特别是齿轮。</w:t>
      </w:r>
    </w:p>
    <w:p w14:paraId="5A62E026">
      <w:pPr>
        <w:jc w:val="left"/>
        <w:rPr>
          <w:rFonts w:hint="eastAsia" w:ascii="宋体" w:hAnsi="宋体" w:eastAsia="宋体" w:cs="宋体"/>
          <w:b w:val="0"/>
          <w:bCs w:val="0"/>
          <w:sz w:val="24"/>
        </w:rPr>
      </w:pPr>
      <w:r>
        <w:rPr>
          <w:rFonts w:hint="eastAsia" w:ascii="宋体" w:hAnsi="宋体" w:eastAsia="宋体" w:cs="宋体"/>
          <w:b w:val="0"/>
          <w:bCs w:val="0"/>
          <w:sz w:val="24"/>
        </w:rPr>
        <w:t xml:space="preserve">  （2）不要损伤零部件，尤其是配合表面。</w:t>
      </w:r>
    </w:p>
    <w:p w14:paraId="65A9EFA3">
      <w:pPr>
        <w:jc w:val="left"/>
        <w:rPr>
          <w:rFonts w:hint="eastAsia" w:ascii="宋体" w:hAnsi="宋体" w:eastAsia="宋体" w:cs="宋体"/>
          <w:b w:val="0"/>
          <w:bCs w:val="0"/>
          <w:sz w:val="24"/>
        </w:rPr>
      </w:pPr>
      <w:r>
        <w:rPr>
          <w:rFonts w:hint="eastAsia" w:ascii="宋体" w:hAnsi="宋体" w:eastAsia="宋体" w:cs="宋体"/>
          <w:b w:val="0"/>
          <w:bCs w:val="0"/>
          <w:sz w:val="24"/>
        </w:rPr>
        <w:t xml:space="preserve">  （3）所有垫片在拆卸时，都要测定其厚度。</w:t>
      </w:r>
    </w:p>
    <w:p w14:paraId="5B38971C">
      <w:pPr>
        <w:rPr>
          <w:rFonts w:hint="eastAsia" w:ascii="宋体" w:hAnsi="宋体" w:eastAsia="宋体" w:cs="宋体"/>
          <w:b w:val="0"/>
          <w:bCs w:val="0"/>
          <w:sz w:val="24"/>
        </w:rPr>
      </w:pPr>
      <w:r>
        <w:rPr>
          <w:rFonts w:hint="eastAsia" w:ascii="宋体" w:hAnsi="宋体" w:eastAsia="宋体" w:cs="宋体"/>
          <w:b w:val="0"/>
          <w:bCs w:val="0"/>
          <w:sz w:val="24"/>
        </w:rPr>
        <w:t xml:space="preserve">  （4）拆卸后的部件，特别是轴承应注意避免灰尘污染。</w:t>
      </w:r>
    </w:p>
    <w:p w14:paraId="55966713">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1.2拆卸步骤</w:t>
      </w:r>
    </w:p>
    <w:p w14:paraId="79A2B7ED">
      <w:pPr>
        <w:jc w:val="left"/>
        <w:rPr>
          <w:rFonts w:hint="eastAsia" w:ascii="宋体" w:hAnsi="宋体" w:eastAsia="宋体" w:cs="宋体"/>
          <w:b w:val="0"/>
          <w:bCs w:val="0"/>
          <w:sz w:val="24"/>
        </w:rPr>
      </w:pPr>
      <w:r>
        <w:rPr>
          <w:rFonts w:hint="eastAsia" w:ascii="宋体" w:hAnsi="宋体" w:eastAsia="宋体" w:cs="宋体"/>
          <w:b w:val="0"/>
          <w:bCs w:val="0"/>
          <w:sz w:val="24"/>
        </w:rPr>
        <w:t xml:space="preserve">   从机组上拆掉所有附件——排放油箱中的润滑油——卸下皮带轮——卸下主、副油箱——卸下齿轮——卸下机壳两侧墙板——从墙板中取出轴承。</w:t>
      </w:r>
    </w:p>
    <w:p w14:paraId="7B4AE2F9">
      <w:pPr>
        <w:jc w:val="left"/>
        <w:rPr>
          <w:rFonts w:hint="eastAsia" w:ascii="宋体" w:hAnsi="宋体" w:eastAsia="宋体" w:cs="宋体"/>
          <w:b w:val="0"/>
          <w:bCs w:val="0"/>
        </w:rPr>
      </w:pPr>
      <w:r>
        <w:rPr>
          <w:rFonts w:hint="eastAsia" w:ascii="宋体" w:hAnsi="宋体" w:eastAsia="宋体" w:cs="宋体"/>
          <w:b w:val="0"/>
          <w:bCs w:val="0"/>
          <w:sz w:val="24"/>
        </w:rPr>
        <w:object>
          <v:shape id="_x0000_i1039"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39" DrawAspect="Content" ObjectID="_1468075738" r:id="rId22">
            <o:LockedField>false</o:LockedField>
          </o:OLEObject>
        </w:object>
      </w:r>
      <w:r>
        <w:rPr>
          <w:rFonts w:hint="eastAsia" w:ascii="宋体" w:hAnsi="宋体" w:eastAsia="宋体" w:cs="宋体"/>
          <w:b w:val="0"/>
          <w:bCs w:val="0"/>
          <w:sz w:val="24"/>
        </w:rPr>
        <w:t>警示:刚刚停用的风机，应待机体及润滑油冷却后才能进行拆卸，以免烫伤。</w:t>
      </w:r>
    </w:p>
    <w:p w14:paraId="37D4AB90">
      <w:pPr>
        <w:jc w:val="left"/>
        <w:rPr>
          <w:rFonts w:hint="eastAsia" w:ascii="宋体" w:hAnsi="宋体" w:eastAsia="宋体" w:cs="宋体"/>
          <w:b w:val="0"/>
          <w:bCs w:val="0"/>
        </w:rPr>
      </w:pPr>
      <w:r>
        <w:rPr>
          <w:rFonts w:hint="eastAsia" w:ascii="宋体" w:hAnsi="宋体" w:eastAsia="宋体" w:cs="宋体"/>
          <w:b w:val="0"/>
          <w:bCs w:val="0"/>
        </w:rPr>
        <w:t>2．组装</w:t>
      </w:r>
    </w:p>
    <w:p w14:paraId="67B6B3CA">
      <w:pPr>
        <w:jc w:val="left"/>
        <w:rPr>
          <w:rFonts w:hint="eastAsia" w:ascii="宋体" w:hAnsi="宋体" w:eastAsia="宋体" w:cs="宋体"/>
          <w:b w:val="0"/>
          <w:bCs w:val="0"/>
          <w:sz w:val="24"/>
        </w:rPr>
      </w:pPr>
      <w:r>
        <w:rPr>
          <w:rFonts w:hint="eastAsia" w:ascii="宋体" w:hAnsi="宋体" w:eastAsia="宋体" w:cs="宋体"/>
          <w:b w:val="0"/>
          <w:bCs w:val="0"/>
          <w:sz w:val="24"/>
        </w:rPr>
        <w:t>2.1组装中的注意事项</w:t>
      </w:r>
    </w:p>
    <w:p w14:paraId="16953D49">
      <w:pPr>
        <w:jc w:val="left"/>
        <w:rPr>
          <w:rFonts w:hint="eastAsia" w:ascii="宋体" w:hAnsi="宋体" w:eastAsia="宋体" w:cs="宋体"/>
          <w:b w:val="0"/>
          <w:bCs w:val="0"/>
          <w:sz w:val="24"/>
        </w:rPr>
      </w:pPr>
      <w:r>
        <w:rPr>
          <w:rFonts w:hint="eastAsia" w:ascii="宋体" w:hAnsi="宋体" w:eastAsia="宋体" w:cs="宋体"/>
          <w:b w:val="0"/>
          <w:bCs w:val="0"/>
          <w:sz w:val="24"/>
        </w:rPr>
        <w:t xml:space="preserve">  （1）检查被拆卸的零件有无损伤情况，应特别注意检查配合部位，若发现损伤时，应进行修复或更换。</w:t>
      </w:r>
    </w:p>
    <w:p w14:paraId="2D1AA0EC">
      <w:pPr>
        <w:jc w:val="left"/>
        <w:rPr>
          <w:rFonts w:hint="eastAsia" w:ascii="宋体" w:hAnsi="宋体" w:eastAsia="宋体" w:cs="宋体"/>
          <w:b w:val="0"/>
          <w:bCs w:val="0"/>
          <w:sz w:val="24"/>
        </w:rPr>
      </w:pPr>
      <w:r>
        <w:rPr>
          <w:rFonts w:hint="eastAsia" w:ascii="宋体" w:hAnsi="宋体" w:eastAsia="宋体" w:cs="宋体"/>
          <w:b w:val="0"/>
          <w:bCs w:val="0"/>
          <w:sz w:val="24"/>
        </w:rPr>
        <w:t xml:space="preserve">  （2）轴承应先清洗干净，再涂上润滑油，在安装轴承时，工具、手等都应清洗干净。</w:t>
      </w:r>
    </w:p>
    <w:p w14:paraId="07396C2D">
      <w:pPr>
        <w:jc w:val="left"/>
        <w:rPr>
          <w:rFonts w:hint="eastAsia" w:ascii="宋体" w:hAnsi="宋体" w:eastAsia="宋体" w:cs="宋体"/>
          <w:b w:val="0"/>
          <w:bCs w:val="0"/>
          <w:sz w:val="24"/>
        </w:rPr>
      </w:pPr>
      <w:r>
        <w:rPr>
          <w:rFonts w:hint="eastAsia" w:ascii="宋体" w:hAnsi="宋体" w:eastAsia="宋体" w:cs="宋体"/>
          <w:b w:val="0"/>
          <w:bCs w:val="0"/>
          <w:sz w:val="24"/>
        </w:rPr>
        <w:t xml:space="preserve">  （3）将配合部位的灰尘彻底清除，然后涂上油。</w:t>
      </w:r>
    </w:p>
    <w:p w14:paraId="51B39A58">
      <w:pPr>
        <w:jc w:val="left"/>
        <w:rPr>
          <w:rFonts w:hint="eastAsia" w:ascii="宋体" w:hAnsi="宋体" w:eastAsia="宋体" w:cs="宋体"/>
          <w:b w:val="0"/>
          <w:bCs w:val="0"/>
          <w:sz w:val="24"/>
        </w:rPr>
      </w:pPr>
      <w:r>
        <w:rPr>
          <w:rFonts w:hint="eastAsia" w:ascii="宋体" w:hAnsi="宋体" w:eastAsia="宋体" w:cs="宋体"/>
          <w:b w:val="0"/>
          <w:bCs w:val="0"/>
          <w:sz w:val="24"/>
        </w:rPr>
        <w:t xml:space="preserve">  （4）密封垫如有破损或失落时，则应更换相同厚度、材质的垫片。</w:t>
      </w:r>
    </w:p>
    <w:p w14:paraId="0C06C649">
      <w:pPr>
        <w:ind w:left="210" w:leftChars="100"/>
        <w:jc w:val="left"/>
        <w:rPr>
          <w:rFonts w:hint="eastAsia" w:ascii="宋体" w:hAnsi="宋体" w:eastAsia="宋体" w:cs="宋体"/>
          <w:b w:val="0"/>
          <w:bCs w:val="0"/>
          <w:sz w:val="24"/>
        </w:rPr>
      </w:pPr>
      <w:r>
        <w:rPr>
          <w:rFonts w:hint="eastAsia" w:ascii="宋体" w:hAnsi="宋体" w:eastAsia="宋体" w:cs="宋体"/>
          <w:b w:val="0"/>
          <w:bCs w:val="0"/>
          <w:sz w:val="24"/>
        </w:rPr>
        <w:t>2.2组装步骤</w:t>
      </w:r>
    </w:p>
    <w:p w14:paraId="6CD47660">
      <w:pPr>
        <w:jc w:val="left"/>
        <w:rPr>
          <w:rFonts w:hint="eastAsia" w:ascii="宋体" w:hAnsi="宋体" w:eastAsia="宋体" w:cs="宋体"/>
          <w:b w:val="0"/>
          <w:bCs w:val="0"/>
          <w:sz w:val="24"/>
        </w:rPr>
      </w:pPr>
      <w:r>
        <w:rPr>
          <w:rFonts w:hint="eastAsia" w:ascii="宋体" w:hAnsi="宋体" w:eastAsia="宋体" w:cs="宋体"/>
          <w:b w:val="0"/>
          <w:bCs w:val="0"/>
          <w:sz w:val="24"/>
        </w:rPr>
        <w:t xml:space="preserve">   (1) 先将墙板隔套装入到墙板密封位置。</w:t>
      </w:r>
    </w:p>
    <w:p w14:paraId="35F5256D">
      <w:pPr>
        <w:ind w:firstLine="240" w:firstLineChars="100"/>
        <w:jc w:val="left"/>
        <w:rPr>
          <w:rFonts w:hint="eastAsia" w:ascii="宋体" w:hAnsi="宋体" w:eastAsia="宋体" w:cs="宋体"/>
          <w:b w:val="0"/>
          <w:bCs w:val="0"/>
          <w:sz w:val="24"/>
        </w:rPr>
      </w:pPr>
      <w:r>
        <w:rPr>
          <w:rFonts w:hint="eastAsia" w:ascii="宋体" w:hAnsi="宋体" w:eastAsia="宋体" w:cs="宋体"/>
          <w:b w:val="0"/>
          <w:bCs w:val="0"/>
          <w:sz w:val="24"/>
        </w:rPr>
        <w:t>（1）将驱动侧的墙板（前墙板）通过定位销与机壳联接。</w:t>
      </w:r>
    </w:p>
    <w:p w14:paraId="7CEAC02D">
      <w:pPr>
        <w:jc w:val="left"/>
        <w:rPr>
          <w:rFonts w:hint="eastAsia" w:ascii="宋体" w:hAnsi="宋体" w:eastAsia="宋体" w:cs="宋体"/>
          <w:b w:val="0"/>
          <w:bCs w:val="0"/>
          <w:sz w:val="24"/>
        </w:rPr>
      </w:pPr>
      <w:r>
        <w:rPr>
          <w:rFonts w:hint="eastAsia" w:ascii="宋体" w:hAnsi="宋体" w:eastAsia="宋体" w:cs="宋体"/>
          <w:b w:val="0"/>
          <w:bCs w:val="0"/>
          <w:sz w:val="24"/>
        </w:rPr>
        <w:t xml:space="preserve">  （2）将叶轮部由齿轮端装入机壳内。</w:t>
      </w:r>
    </w:p>
    <w:p w14:paraId="0E62D718">
      <w:pPr>
        <w:jc w:val="left"/>
        <w:rPr>
          <w:rFonts w:hint="eastAsia" w:ascii="宋体" w:hAnsi="宋体" w:eastAsia="宋体" w:cs="宋体"/>
          <w:b w:val="0"/>
          <w:bCs w:val="0"/>
          <w:sz w:val="24"/>
        </w:rPr>
      </w:pPr>
      <w:r>
        <w:rPr>
          <w:rFonts w:hint="eastAsia" w:ascii="宋体" w:hAnsi="宋体" w:eastAsia="宋体" w:cs="宋体"/>
          <w:b w:val="0"/>
          <w:bCs w:val="0"/>
          <w:sz w:val="24"/>
        </w:rPr>
        <w:t xml:space="preserve">  （3）将齿轮端墙板（后墙板）通过定位销与机壳联接，注意轴向总间隙。</w:t>
      </w:r>
    </w:p>
    <w:p w14:paraId="56B46A1A">
      <w:pPr>
        <w:jc w:val="left"/>
        <w:rPr>
          <w:rFonts w:hint="eastAsia" w:ascii="宋体" w:hAnsi="宋体" w:eastAsia="宋体" w:cs="宋体"/>
          <w:b w:val="0"/>
          <w:bCs w:val="0"/>
          <w:sz w:val="24"/>
        </w:rPr>
      </w:pPr>
      <w:r>
        <w:rPr>
          <w:rFonts w:hint="eastAsia" w:ascii="宋体" w:hAnsi="宋体" w:eastAsia="宋体" w:cs="宋体"/>
          <w:b w:val="0"/>
          <w:bCs w:val="0"/>
          <w:sz w:val="24"/>
        </w:rPr>
        <w:t xml:space="preserve">   (4)  组装两侧带涨圈的密封衬套。</w:t>
      </w:r>
    </w:p>
    <w:p w14:paraId="25082143">
      <w:pPr>
        <w:jc w:val="left"/>
        <w:rPr>
          <w:rFonts w:hint="eastAsia" w:ascii="宋体" w:hAnsi="宋体" w:eastAsia="宋体" w:cs="宋体"/>
          <w:b w:val="0"/>
          <w:bCs w:val="0"/>
          <w:sz w:val="24"/>
        </w:rPr>
      </w:pPr>
      <w:r>
        <w:rPr>
          <w:rFonts w:hint="eastAsia" w:ascii="宋体" w:hAnsi="宋体" w:eastAsia="宋体" w:cs="宋体"/>
          <w:b w:val="0"/>
          <w:bCs w:val="0"/>
          <w:sz w:val="24"/>
        </w:rPr>
        <w:t xml:space="preserve">  （4）组装前端挡油罩、轴承及前甩油盘等，并予以锁紧、压实。</w:t>
      </w:r>
    </w:p>
    <w:p w14:paraId="2FDD87BB">
      <w:pPr>
        <w:rPr>
          <w:rFonts w:hint="eastAsia" w:ascii="宋体" w:hAnsi="宋体" w:eastAsia="宋体" w:cs="宋体"/>
          <w:b w:val="0"/>
          <w:bCs w:val="0"/>
          <w:sz w:val="24"/>
        </w:rPr>
      </w:pPr>
      <w:r>
        <w:rPr>
          <w:rFonts w:hint="eastAsia" w:ascii="宋体" w:hAnsi="宋体" w:eastAsia="宋体" w:cs="宋体"/>
          <w:b w:val="0"/>
          <w:bCs w:val="0"/>
          <w:sz w:val="24"/>
        </w:rPr>
        <w:t xml:space="preserve">  （5）组装后端挡油罩、轴承、轴承衬套、轴承压盖、主、从齿轮等，并通过油涨与振动方法调整叶轮间隙，调完叶轮间隙后予以锁紧、压实。</w:t>
      </w:r>
    </w:p>
    <w:p w14:paraId="3E4A15C0">
      <w:pPr>
        <w:rPr>
          <w:rFonts w:hint="eastAsia" w:ascii="宋体" w:hAnsi="宋体" w:eastAsia="宋体" w:cs="宋体"/>
          <w:b w:val="0"/>
          <w:bCs w:val="0"/>
          <w:sz w:val="24"/>
        </w:rPr>
      </w:pPr>
      <w:r>
        <w:rPr>
          <w:rFonts w:hint="eastAsia" w:ascii="宋体" w:hAnsi="宋体" w:eastAsia="宋体" w:cs="宋体"/>
          <w:b w:val="0"/>
          <w:bCs w:val="0"/>
          <w:sz w:val="24"/>
        </w:rPr>
        <w:t xml:space="preserve">  （6）装齿轮箱及副油箱。</w:t>
      </w:r>
    </w:p>
    <w:p w14:paraId="2952671B">
      <w:pPr>
        <w:rPr>
          <w:rFonts w:hint="eastAsia" w:ascii="宋体" w:hAnsi="宋体" w:eastAsia="宋体" w:cs="宋体"/>
          <w:b w:val="0"/>
          <w:bCs w:val="0"/>
          <w:sz w:val="24"/>
        </w:rPr>
      </w:pPr>
      <w:r>
        <w:rPr>
          <w:rFonts w:hint="eastAsia" w:ascii="宋体" w:hAnsi="宋体" w:eastAsia="宋体" w:cs="宋体"/>
          <w:b w:val="0"/>
          <w:bCs w:val="0"/>
          <w:sz w:val="24"/>
        </w:rPr>
        <w:t xml:space="preserve">  （8）装皮带轮及其它附件。</w:t>
      </w:r>
    </w:p>
    <w:p w14:paraId="169BA54A">
      <w:pPr>
        <w:rPr>
          <w:rFonts w:hint="eastAsia" w:ascii="宋体" w:hAnsi="宋体" w:eastAsia="宋体" w:cs="宋体"/>
          <w:b w:val="0"/>
          <w:bCs w:val="0"/>
          <w:sz w:val="24"/>
        </w:rPr>
      </w:pPr>
      <w:r>
        <w:rPr>
          <w:rFonts w:hint="eastAsia" w:ascii="宋体" w:hAnsi="宋体" w:eastAsia="宋体" w:cs="宋体"/>
          <w:b w:val="0"/>
          <w:bCs w:val="0"/>
        </w:rPr>
        <w:t xml:space="preserve">□ </w:t>
      </w:r>
      <w:r>
        <w:rPr>
          <w:rFonts w:hint="eastAsia" w:ascii="宋体" w:hAnsi="宋体" w:eastAsia="宋体" w:cs="宋体"/>
          <w:b w:val="0"/>
          <w:bCs w:val="0"/>
          <w:sz w:val="24"/>
        </w:rPr>
        <w:t>提示：拆卸、组装具体可参照上述组装步骤及主机图进行,但我公司一般不主张用户自行拆卸风机.</w:t>
      </w:r>
    </w:p>
    <w:p w14:paraId="53D480FC">
      <w:pPr>
        <w:ind w:left="210" w:leftChars="100"/>
        <w:rPr>
          <w:rFonts w:hint="eastAsia" w:ascii="宋体" w:hAnsi="宋体" w:eastAsia="宋体" w:cs="宋体"/>
          <w:b w:val="0"/>
          <w:bCs w:val="0"/>
          <w:sz w:val="24"/>
        </w:rPr>
      </w:pPr>
      <w:r>
        <w:rPr>
          <w:rFonts w:hint="eastAsia" w:ascii="宋体" w:hAnsi="宋体" w:eastAsia="宋体" w:cs="宋体"/>
          <w:b w:val="0"/>
          <w:bCs w:val="0"/>
          <w:sz w:val="24"/>
        </w:rPr>
        <w:t>2.3 间隙调整</w:t>
      </w:r>
    </w:p>
    <w:p w14:paraId="7CAAD34C">
      <w:pPr>
        <w:ind w:left="210" w:leftChars="100" w:firstLine="480" w:firstLineChars="200"/>
        <w:rPr>
          <w:rFonts w:hint="eastAsia" w:ascii="宋体" w:hAnsi="宋体" w:eastAsia="宋体" w:cs="宋体"/>
          <w:b w:val="0"/>
          <w:bCs w:val="0"/>
          <w:sz w:val="24"/>
        </w:rPr>
      </w:pPr>
      <w:r>
        <w:rPr>
          <w:rFonts w:hint="eastAsia" w:ascii="宋体" w:hAnsi="宋体" w:eastAsia="宋体" w:cs="宋体"/>
          <w:b w:val="0"/>
          <w:bCs w:val="0"/>
          <w:sz w:val="24"/>
        </w:rPr>
        <w:t>罗茨鼓风机的装配关键是保证其工作间隙在规定范围内，从而保证其性能和安全运</w:t>
      </w:r>
    </w:p>
    <w:p w14:paraId="5C5D58A0">
      <w:pPr>
        <w:ind w:left="210" w:leftChars="100" w:firstLine="480" w:firstLineChars="200"/>
        <w:rPr>
          <w:rFonts w:hint="eastAsia" w:ascii="宋体" w:hAnsi="宋体" w:eastAsia="宋体" w:cs="宋体"/>
          <w:b w:val="0"/>
          <w:bCs w:val="0"/>
          <w:sz w:val="24"/>
        </w:rPr>
      </w:pPr>
      <w:r>
        <w:rPr>
          <w:rFonts w:hint="eastAsia" w:ascii="宋体" w:hAnsi="宋体" w:eastAsia="宋体" w:cs="宋体"/>
          <w:b w:val="0"/>
          <w:bCs w:val="0"/>
          <w:sz w:val="24"/>
        </w:rPr>
        <w:t>行。间隙数据如下:</w:t>
      </w:r>
      <w:r>
        <w:rPr>
          <w:rFonts w:hint="eastAsia" w:ascii="宋体" w:hAnsi="宋体" w:eastAsia="宋体" w:cs="宋体"/>
          <w:b w:val="0"/>
          <w:bCs w:val="0"/>
        </w:rPr>
        <w:t xml:space="preserve">      </w:t>
      </w:r>
    </w:p>
    <w:p w14:paraId="154ED353">
      <w:pPr>
        <w:spacing w:after="240"/>
        <w:ind w:left="840" w:hanging="630" w:hangingChars="300"/>
        <w:jc w:val="center"/>
        <w:rPr>
          <w:rFonts w:hint="eastAsia" w:ascii="宋体" w:hAnsi="宋体" w:eastAsia="宋体" w:cs="宋体"/>
          <w:b w:val="0"/>
          <w:bCs w:val="0"/>
        </w:rPr>
      </w:pPr>
      <w:r>
        <w:rPr>
          <w:rFonts w:hint="eastAsia" w:ascii="宋体" w:hAnsi="宋体" w:eastAsia="宋体" w:cs="宋体"/>
          <w:b w:val="0"/>
          <w:bCs w:val="0"/>
        </w:rPr>
        <w:object>
          <v:shape id="_x0000_i1040" o:spt="75" type="#_x0000_t75" style="height:280.95pt;width:325.35pt;" o:ole="t" filled="f" stroked="f" coordsize="21600,21600">
            <v:path/>
            <v:fill on="f" focussize="0,0"/>
            <v:stroke on="f"/>
            <v:imagedata r:id="rId7" cropleft="8524f" croptop="4302f" cropright="22899f" cropbottom="9171f" o:title="13071287967665500"/>
            <o:lock v:ext="edit" aspectratio="t"/>
            <w10:wrap type="none"/>
            <w10:anchorlock/>
          </v:shape>
          <o:OLEObject Type="Embed" ProgID="Excel.Sheet.8" ShapeID="_x0000_i1040" DrawAspect="Content" ObjectID="_1468075739" r:id="rId23">
            <o:LockedField>false</o:LockedField>
          </o:OLEObject>
        </w:object>
      </w:r>
    </w:p>
    <w:p w14:paraId="4F0B05E1">
      <w:pPr>
        <w:spacing w:after="240"/>
        <w:ind w:left="2590" w:hanging="2589" w:hangingChars="1079"/>
        <w:jc w:val="center"/>
        <w:rPr>
          <w:rFonts w:hint="eastAsia" w:ascii="宋体" w:hAnsi="宋体" w:eastAsia="宋体" w:cs="宋体"/>
          <w:b w:val="0"/>
          <w:bCs w:val="0"/>
          <w:sz w:val="24"/>
        </w:rPr>
      </w:pPr>
      <w:r>
        <w:rPr>
          <w:rFonts w:hint="eastAsia" w:ascii="宋体" w:hAnsi="宋体" w:eastAsia="宋体" w:cs="宋体"/>
          <w:b w:val="0"/>
          <w:bCs w:val="0"/>
          <w:sz w:val="24"/>
        </w:rPr>
        <w:t>间隙示意图</w:t>
      </w:r>
    </w:p>
    <w:p w14:paraId="0DE15D34">
      <w:pPr>
        <w:spacing w:after="240"/>
        <w:ind w:left="2590" w:hanging="2589" w:hangingChars="1079"/>
        <w:jc w:val="center"/>
        <w:rPr>
          <w:rFonts w:hint="eastAsia" w:ascii="宋体" w:hAnsi="宋体" w:eastAsia="宋体" w:cs="宋体"/>
          <w:b w:val="0"/>
          <w:bCs w:val="0"/>
          <w:sz w:val="24"/>
        </w:rPr>
      </w:pPr>
    </w:p>
    <w:p w14:paraId="0EB42AFB">
      <w:pPr>
        <w:spacing w:after="240"/>
        <w:ind w:left="2590" w:hanging="2589" w:hangingChars="1079"/>
        <w:jc w:val="center"/>
        <w:rPr>
          <w:rFonts w:hint="eastAsia" w:ascii="宋体" w:hAnsi="宋体" w:eastAsia="宋体" w:cs="宋体"/>
          <w:b w:val="0"/>
          <w:bCs w:val="0"/>
          <w:sz w:val="24"/>
        </w:rPr>
      </w:pPr>
    </w:p>
    <w:p w14:paraId="47136CE3">
      <w:pPr>
        <w:spacing w:after="240"/>
        <w:ind w:left="2590" w:hanging="2589" w:hangingChars="1079"/>
        <w:jc w:val="center"/>
        <w:rPr>
          <w:rFonts w:hint="eastAsia" w:ascii="宋体" w:hAnsi="宋体" w:eastAsia="宋体" w:cs="宋体"/>
          <w:b w:val="0"/>
          <w:bCs w:val="0"/>
          <w:sz w:val="24"/>
        </w:rPr>
      </w:pPr>
    </w:p>
    <w:p w14:paraId="3AF16958">
      <w:pPr>
        <w:spacing w:after="240"/>
        <w:rPr>
          <w:rFonts w:hint="eastAsia" w:ascii="宋体" w:hAnsi="宋体" w:eastAsia="宋体" w:cs="宋体"/>
          <w:b w:val="0"/>
          <w:bCs w:val="0"/>
          <w:sz w:val="24"/>
        </w:rPr>
      </w:pPr>
      <w:r>
        <w:rPr>
          <w:rFonts w:hint="eastAsia" w:ascii="宋体" w:hAnsi="宋体" w:eastAsia="宋体" w:cs="宋体"/>
          <w:b w:val="0"/>
          <w:bCs w:val="0"/>
          <w:sz w:val="24"/>
        </w:rPr>
        <w:t xml:space="preserve">  鼓风机工作间隙（参考值）                                       单位：mm</w:t>
      </w:r>
    </w:p>
    <w:tbl>
      <w:tblPr>
        <w:tblStyle w:val="29"/>
        <w:tblW w:w="9345"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1260"/>
        <w:gridCol w:w="1400"/>
        <w:gridCol w:w="1225"/>
        <w:gridCol w:w="1050"/>
        <w:gridCol w:w="945"/>
        <w:gridCol w:w="1155"/>
        <w:gridCol w:w="1050"/>
      </w:tblGrid>
      <w:tr w14:paraId="165D8F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35" w:hRule="atLeast"/>
        </w:trPr>
        <w:tc>
          <w:tcPr>
            <w:tcW w:w="1260" w:type="dxa"/>
            <w:vMerge w:val="restart"/>
            <w:noWrap w:val="0"/>
            <w:vAlign w:val="center"/>
          </w:tcPr>
          <w:p w14:paraId="510BE59B">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风 机</w:t>
            </w:r>
          </w:p>
          <w:p w14:paraId="44AEB27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型 号</w:t>
            </w:r>
          </w:p>
        </w:tc>
        <w:tc>
          <w:tcPr>
            <w:tcW w:w="3885" w:type="dxa"/>
            <w:gridSpan w:val="3"/>
            <w:noWrap w:val="0"/>
            <w:vAlign w:val="center"/>
          </w:tcPr>
          <w:p w14:paraId="1C75798C">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叶 轮 与 机 壳 间 隙</w:t>
            </w:r>
          </w:p>
        </w:tc>
        <w:tc>
          <w:tcPr>
            <w:tcW w:w="1050" w:type="dxa"/>
            <w:noWrap w:val="0"/>
            <w:vAlign w:val="center"/>
          </w:tcPr>
          <w:p w14:paraId="37A463E6">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叶轮间隙</w:t>
            </w:r>
          </w:p>
        </w:tc>
        <w:tc>
          <w:tcPr>
            <w:tcW w:w="3150" w:type="dxa"/>
            <w:gridSpan w:val="3"/>
            <w:noWrap w:val="0"/>
            <w:vAlign w:val="center"/>
          </w:tcPr>
          <w:p w14:paraId="76DE8F91">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墙  板  间  隙</w:t>
            </w:r>
          </w:p>
        </w:tc>
      </w:tr>
      <w:tr w14:paraId="1DBF68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60" w:type="dxa"/>
            <w:vMerge w:val="continue"/>
            <w:noWrap w:val="0"/>
            <w:vAlign w:val="center"/>
          </w:tcPr>
          <w:p w14:paraId="36881268">
            <w:pPr>
              <w:rPr>
                <w:rFonts w:hint="eastAsia" w:ascii="宋体" w:hAnsi="宋体" w:eastAsia="宋体" w:cs="宋体"/>
                <w:b w:val="0"/>
                <w:bCs w:val="0"/>
              </w:rPr>
            </w:pPr>
          </w:p>
        </w:tc>
        <w:tc>
          <w:tcPr>
            <w:tcW w:w="1260" w:type="dxa"/>
            <w:noWrap w:val="0"/>
            <w:vAlign w:val="center"/>
          </w:tcPr>
          <w:p w14:paraId="0D3A2F9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出口侧a1</w:t>
            </w:r>
          </w:p>
        </w:tc>
        <w:tc>
          <w:tcPr>
            <w:tcW w:w="1400" w:type="dxa"/>
            <w:noWrap w:val="0"/>
            <w:vAlign w:val="center"/>
          </w:tcPr>
          <w:p w14:paraId="24D757C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进 口 侧a2</w:t>
            </w:r>
          </w:p>
        </w:tc>
        <w:tc>
          <w:tcPr>
            <w:tcW w:w="1225" w:type="dxa"/>
            <w:noWrap w:val="0"/>
            <w:vAlign w:val="center"/>
          </w:tcPr>
          <w:p w14:paraId="5D37380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中 间a3</w:t>
            </w:r>
          </w:p>
        </w:tc>
        <w:tc>
          <w:tcPr>
            <w:tcW w:w="1050" w:type="dxa"/>
            <w:noWrap w:val="0"/>
            <w:vAlign w:val="center"/>
          </w:tcPr>
          <w:p w14:paraId="370A865F">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b</w:t>
            </w:r>
          </w:p>
        </w:tc>
        <w:tc>
          <w:tcPr>
            <w:tcW w:w="945" w:type="dxa"/>
            <w:noWrap w:val="0"/>
            <w:vAlign w:val="center"/>
          </w:tcPr>
          <w:p w14:paraId="144010EF">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c</w:t>
            </w:r>
          </w:p>
        </w:tc>
        <w:tc>
          <w:tcPr>
            <w:tcW w:w="1155" w:type="dxa"/>
            <w:noWrap w:val="0"/>
            <w:vAlign w:val="center"/>
          </w:tcPr>
          <w:p w14:paraId="2AFEC781">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d</w:t>
            </w:r>
          </w:p>
        </w:tc>
        <w:tc>
          <w:tcPr>
            <w:tcW w:w="1050" w:type="dxa"/>
            <w:noWrap w:val="0"/>
            <w:vAlign w:val="center"/>
          </w:tcPr>
          <w:p w14:paraId="63FCFFB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c+d</w:t>
            </w:r>
          </w:p>
        </w:tc>
      </w:tr>
      <w:tr w14:paraId="5DA05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59B3AC8A">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S20</w:t>
            </w:r>
          </w:p>
        </w:tc>
        <w:tc>
          <w:tcPr>
            <w:tcW w:w="1260" w:type="dxa"/>
            <w:vMerge w:val="restart"/>
            <w:noWrap w:val="0"/>
            <w:vAlign w:val="center"/>
          </w:tcPr>
          <w:p w14:paraId="78AB80D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11~17</w:t>
            </w:r>
          </w:p>
        </w:tc>
        <w:tc>
          <w:tcPr>
            <w:tcW w:w="1400" w:type="dxa"/>
            <w:vMerge w:val="restart"/>
            <w:noWrap w:val="0"/>
            <w:vAlign w:val="center"/>
          </w:tcPr>
          <w:p w14:paraId="37AD730C">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21~27</w:t>
            </w:r>
          </w:p>
        </w:tc>
        <w:tc>
          <w:tcPr>
            <w:tcW w:w="1225" w:type="dxa"/>
            <w:vMerge w:val="restart"/>
            <w:noWrap w:val="0"/>
            <w:vAlign w:val="center"/>
          </w:tcPr>
          <w:p w14:paraId="3B14A114">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10~18</w:t>
            </w:r>
          </w:p>
        </w:tc>
        <w:tc>
          <w:tcPr>
            <w:tcW w:w="1050" w:type="dxa"/>
            <w:vMerge w:val="restart"/>
            <w:noWrap w:val="0"/>
            <w:vAlign w:val="center"/>
          </w:tcPr>
          <w:p w14:paraId="6D16F381">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15~21</w:t>
            </w:r>
          </w:p>
        </w:tc>
        <w:tc>
          <w:tcPr>
            <w:tcW w:w="945" w:type="dxa"/>
            <w:vMerge w:val="restart"/>
            <w:noWrap w:val="0"/>
            <w:vAlign w:val="center"/>
          </w:tcPr>
          <w:p w14:paraId="610C2010">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10~13</w:t>
            </w:r>
          </w:p>
        </w:tc>
        <w:tc>
          <w:tcPr>
            <w:tcW w:w="1155" w:type="dxa"/>
            <w:noWrap w:val="0"/>
            <w:vAlign w:val="center"/>
          </w:tcPr>
          <w:p w14:paraId="192C7AE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20~25</w:t>
            </w:r>
          </w:p>
        </w:tc>
        <w:tc>
          <w:tcPr>
            <w:tcW w:w="1050" w:type="dxa"/>
            <w:noWrap w:val="0"/>
            <w:vAlign w:val="center"/>
          </w:tcPr>
          <w:p w14:paraId="644CA726">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30~38</w:t>
            </w:r>
          </w:p>
        </w:tc>
      </w:tr>
      <w:tr w14:paraId="3BA7F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1A53D0B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S21</w:t>
            </w:r>
          </w:p>
        </w:tc>
        <w:tc>
          <w:tcPr>
            <w:tcW w:w="1260" w:type="dxa"/>
            <w:vMerge w:val="continue"/>
            <w:noWrap w:val="0"/>
            <w:vAlign w:val="center"/>
          </w:tcPr>
          <w:p w14:paraId="517F3559">
            <w:pPr>
              <w:jc w:val="center"/>
              <w:rPr>
                <w:rFonts w:hint="eastAsia" w:ascii="宋体" w:hAnsi="宋体" w:eastAsia="宋体" w:cs="宋体"/>
                <w:b w:val="0"/>
                <w:bCs w:val="0"/>
                <w:sz w:val="18"/>
                <w:szCs w:val="18"/>
              </w:rPr>
            </w:pPr>
          </w:p>
        </w:tc>
        <w:tc>
          <w:tcPr>
            <w:tcW w:w="1400" w:type="dxa"/>
            <w:vMerge w:val="continue"/>
            <w:noWrap w:val="0"/>
            <w:vAlign w:val="center"/>
          </w:tcPr>
          <w:p w14:paraId="318DE756">
            <w:pPr>
              <w:jc w:val="center"/>
              <w:rPr>
                <w:rFonts w:hint="eastAsia" w:ascii="宋体" w:hAnsi="宋体" w:eastAsia="宋体" w:cs="宋体"/>
                <w:b w:val="0"/>
                <w:bCs w:val="0"/>
                <w:sz w:val="18"/>
                <w:szCs w:val="18"/>
              </w:rPr>
            </w:pPr>
          </w:p>
        </w:tc>
        <w:tc>
          <w:tcPr>
            <w:tcW w:w="1225" w:type="dxa"/>
            <w:vMerge w:val="continue"/>
            <w:noWrap w:val="0"/>
            <w:vAlign w:val="center"/>
          </w:tcPr>
          <w:p w14:paraId="6C1B9D3C">
            <w:pPr>
              <w:jc w:val="center"/>
              <w:rPr>
                <w:rFonts w:hint="eastAsia" w:ascii="宋体" w:hAnsi="宋体" w:eastAsia="宋体" w:cs="宋体"/>
                <w:b w:val="0"/>
                <w:bCs w:val="0"/>
                <w:sz w:val="18"/>
                <w:szCs w:val="18"/>
              </w:rPr>
            </w:pPr>
          </w:p>
        </w:tc>
        <w:tc>
          <w:tcPr>
            <w:tcW w:w="1050" w:type="dxa"/>
            <w:vMerge w:val="continue"/>
            <w:noWrap w:val="0"/>
            <w:vAlign w:val="center"/>
          </w:tcPr>
          <w:p w14:paraId="5EAD4D71">
            <w:pPr>
              <w:jc w:val="center"/>
              <w:rPr>
                <w:rFonts w:hint="eastAsia" w:ascii="宋体" w:hAnsi="宋体" w:eastAsia="宋体" w:cs="宋体"/>
                <w:b w:val="0"/>
                <w:bCs w:val="0"/>
                <w:sz w:val="18"/>
                <w:szCs w:val="18"/>
              </w:rPr>
            </w:pPr>
          </w:p>
        </w:tc>
        <w:tc>
          <w:tcPr>
            <w:tcW w:w="945" w:type="dxa"/>
            <w:vMerge w:val="continue"/>
            <w:noWrap w:val="0"/>
            <w:vAlign w:val="center"/>
          </w:tcPr>
          <w:p w14:paraId="62A8D1C8">
            <w:pPr>
              <w:jc w:val="center"/>
              <w:rPr>
                <w:rFonts w:hint="eastAsia" w:ascii="宋体" w:hAnsi="宋体" w:eastAsia="宋体" w:cs="宋体"/>
                <w:b w:val="0"/>
                <w:bCs w:val="0"/>
                <w:sz w:val="18"/>
                <w:szCs w:val="18"/>
              </w:rPr>
            </w:pPr>
          </w:p>
        </w:tc>
        <w:tc>
          <w:tcPr>
            <w:tcW w:w="1155" w:type="dxa"/>
            <w:noWrap w:val="0"/>
            <w:vAlign w:val="center"/>
          </w:tcPr>
          <w:p w14:paraId="5BDADAA2">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25~30</w:t>
            </w:r>
          </w:p>
        </w:tc>
        <w:tc>
          <w:tcPr>
            <w:tcW w:w="1050" w:type="dxa"/>
            <w:noWrap w:val="0"/>
            <w:vAlign w:val="center"/>
          </w:tcPr>
          <w:p w14:paraId="6AB415B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35~43</w:t>
            </w:r>
          </w:p>
        </w:tc>
      </w:tr>
      <w:tr w14:paraId="232BD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6C464E34">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S22</w:t>
            </w:r>
          </w:p>
        </w:tc>
        <w:tc>
          <w:tcPr>
            <w:tcW w:w="1260" w:type="dxa"/>
            <w:vMerge w:val="continue"/>
            <w:noWrap w:val="0"/>
            <w:vAlign w:val="center"/>
          </w:tcPr>
          <w:p w14:paraId="5B7AB0D3">
            <w:pPr>
              <w:rPr>
                <w:rFonts w:hint="eastAsia" w:ascii="宋体" w:hAnsi="宋体" w:eastAsia="宋体" w:cs="宋体"/>
                <w:b w:val="0"/>
                <w:bCs w:val="0"/>
              </w:rPr>
            </w:pPr>
          </w:p>
        </w:tc>
        <w:tc>
          <w:tcPr>
            <w:tcW w:w="1400" w:type="dxa"/>
            <w:vMerge w:val="continue"/>
            <w:noWrap w:val="0"/>
            <w:vAlign w:val="center"/>
          </w:tcPr>
          <w:p w14:paraId="72374792">
            <w:pPr>
              <w:rPr>
                <w:rFonts w:hint="eastAsia" w:ascii="宋体" w:hAnsi="宋体" w:eastAsia="宋体" w:cs="宋体"/>
                <w:b w:val="0"/>
                <w:bCs w:val="0"/>
              </w:rPr>
            </w:pPr>
          </w:p>
        </w:tc>
        <w:tc>
          <w:tcPr>
            <w:tcW w:w="1225" w:type="dxa"/>
            <w:vMerge w:val="continue"/>
            <w:noWrap w:val="0"/>
            <w:vAlign w:val="center"/>
          </w:tcPr>
          <w:p w14:paraId="6F9527C8">
            <w:pPr>
              <w:rPr>
                <w:rFonts w:hint="eastAsia" w:ascii="宋体" w:hAnsi="宋体" w:eastAsia="宋体" w:cs="宋体"/>
                <w:b w:val="0"/>
                <w:bCs w:val="0"/>
              </w:rPr>
            </w:pPr>
          </w:p>
        </w:tc>
        <w:tc>
          <w:tcPr>
            <w:tcW w:w="1050" w:type="dxa"/>
            <w:vMerge w:val="continue"/>
            <w:noWrap w:val="0"/>
            <w:vAlign w:val="center"/>
          </w:tcPr>
          <w:p w14:paraId="25EB04E7">
            <w:pPr>
              <w:rPr>
                <w:rFonts w:hint="eastAsia" w:ascii="宋体" w:hAnsi="宋体" w:eastAsia="宋体" w:cs="宋体"/>
                <w:b w:val="0"/>
                <w:bCs w:val="0"/>
              </w:rPr>
            </w:pPr>
          </w:p>
        </w:tc>
        <w:tc>
          <w:tcPr>
            <w:tcW w:w="945" w:type="dxa"/>
            <w:vMerge w:val="continue"/>
            <w:noWrap w:val="0"/>
            <w:vAlign w:val="center"/>
          </w:tcPr>
          <w:p w14:paraId="1AE9CD92">
            <w:pPr>
              <w:rPr>
                <w:rFonts w:hint="eastAsia" w:ascii="宋体" w:hAnsi="宋体" w:eastAsia="宋体" w:cs="宋体"/>
                <w:b w:val="0"/>
                <w:bCs w:val="0"/>
              </w:rPr>
            </w:pPr>
          </w:p>
        </w:tc>
        <w:tc>
          <w:tcPr>
            <w:tcW w:w="1155" w:type="dxa"/>
            <w:noWrap w:val="0"/>
            <w:vAlign w:val="center"/>
          </w:tcPr>
          <w:p w14:paraId="21298AC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30~35</w:t>
            </w:r>
          </w:p>
        </w:tc>
        <w:tc>
          <w:tcPr>
            <w:tcW w:w="1050" w:type="dxa"/>
            <w:noWrap w:val="0"/>
            <w:vAlign w:val="center"/>
          </w:tcPr>
          <w:p w14:paraId="3F0CC330">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40~48</w:t>
            </w:r>
          </w:p>
        </w:tc>
      </w:tr>
      <w:tr w14:paraId="26C92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6A4322A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S31</w:t>
            </w:r>
          </w:p>
        </w:tc>
        <w:tc>
          <w:tcPr>
            <w:tcW w:w="1260" w:type="dxa"/>
            <w:vMerge w:val="restart"/>
            <w:noWrap w:val="0"/>
            <w:vAlign w:val="center"/>
          </w:tcPr>
          <w:p w14:paraId="30A2EB56">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13~21</w:t>
            </w:r>
          </w:p>
        </w:tc>
        <w:tc>
          <w:tcPr>
            <w:tcW w:w="1400" w:type="dxa"/>
            <w:vMerge w:val="restart"/>
            <w:noWrap w:val="0"/>
            <w:vAlign w:val="center"/>
          </w:tcPr>
          <w:p w14:paraId="109602E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33~43</w:t>
            </w:r>
          </w:p>
        </w:tc>
        <w:tc>
          <w:tcPr>
            <w:tcW w:w="1225" w:type="dxa"/>
            <w:vMerge w:val="restart"/>
            <w:noWrap w:val="0"/>
            <w:vAlign w:val="center"/>
          </w:tcPr>
          <w:p w14:paraId="13FE94A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16~26</w:t>
            </w:r>
          </w:p>
        </w:tc>
        <w:tc>
          <w:tcPr>
            <w:tcW w:w="1050" w:type="dxa"/>
            <w:vMerge w:val="restart"/>
            <w:noWrap w:val="0"/>
            <w:vAlign w:val="center"/>
          </w:tcPr>
          <w:p w14:paraId="1FB3170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24~32</w:t>
            </w:r>
          </w:p>
        </w:tc>
        <w:tc>
          <w:tcPr>
            <w:tcW w:w="945" w:type="dxa"/>
            <w:vMerge w:val="restart"/>
            <w:noWrap w:val="0"/>
            <w:vAlign w:val="center"/>
          </w:tcPr>
          <w:p w14:paraId="50F4939B">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15~20</w:t>
            </w:r>
          </w:p>
        </w:tc>
        <w:tc>
          <w:tcPr>
            <w:tcW w:w="1155" w:type="dxa"/>
            <w:noWrap w:val="0"/>
            <w:vAlign w:val="center"/>
          </w:tcPr>
          <w:p w14:paraId="5E1FE27A">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40~45</w:t>
            </w:r>
          </w:p>
        </w:tc>
        <w:tc>
          <w:tcPr>
            <w:tcW w:w="1050" w:type="dxa"/>
            <w:noWrap w:val="0"/>
            <w:vAlign w:val="center"/>
          </w:tcPr>
          <w:p w14:paraId="0A56306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55~65</w:t>
            </w:r>
          </w:p>
        </w:tc>
      </w:tr>
      <w:tr w14:paraId="79494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4FF1AB74">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S32</w:t>
            </w:r>
          </w:p>
        </w:tc>
        <w:tc>
          <w:tcPr>
            <w:tcW w:w="1260" w:type="dxa"/>
            <w:vMerge w:val="continue"/>
            <w:noWrap w:val="0"/>
            <w:vAlign w:val="center"/>
          </w:tcPr>
          <w:p w14:paraId="7E7F07BE">
            <w:pPr>
              <w:rPr>
                <w:rFonts w:hint="eastAsia" w:ascii="宋体" w:hAnsi="宋体" w:eastAsia="宋体" w:cs="宋体"/>
                <w:b w:val="0"/>
                <w:bCs w:val="0"/>
              </w:rPr>
            </w:pPr>
          </w:p>
        </w:tc>
        <w:tc>
          <w:tcPr>
            <w:tcW w:w="1400" w:type="dxa"/>
            <w:vMerge w:val="continue"/>
            <w:noWrap w:val="0"/>
            <w:vAlign w:val="center"/>
          </w:tcPr>
          <w:p w14:paraId="3979660D">
            <w:pPr>
              <w:rPr>
                <w:rFonts w:hint="eastAsia" w:ascii="宋体" w:hAnsi="宋体" w:eastAsia="宋体" w:cs="宋体"/>
                <w:b w:val="0"/>
                <w:bCs w:val="0"/>
              </w:rPr>
            </w:pPr>
          </w:p>
        </w:tc>
        <w:tc>
          <w:tcPr>
            <w:tcW w:w="1225" w:type="dxa"/>
            <w:vMerge w:val="continue"/>
            <w:noWrap w:val="0"/>
            <w:vAlign w:val="center"/>
          </w:tcPr>
          <w:p w14:paraId="1609C787">
            <w:pPr>
              <w:rPr>
                <w:rFonts w:hint="eastAsia" w:ascii="宋体" w:hAnsi="宋体" w:eastAsia="宋体" w:cs="宋体"/>
                <w:b w:val="0"/>
                <w:bCs w:val="0"/>
              </w:rPr>
            </w:pPr>
          </w:p>
        </w:tc>
        <w:tc>
          <w:tcPr>
            <w:tcW w:w="1050" w:type="dxa"/>
            <w:vMerge w:val="continue"/>
            <w:noWrap w:val="0"/>
            <w:vAlign w:val="center"/>
          </w:tcPr>
          <w:p w14:paraId="28879DAF">
            <w:pPr>
              <w:rPr>
                <w:rFonts w:hint="eastAsia" w:ascii="宋体" w:hAnsi="宋体" w:eastAsia="宋体" w:cs="宋体"/>
                <w:b w:val="0"/>
                <w:bCs w:val="0"/>
              </w:rPr>
            </w:pPr>
          </w:p>
        </w:tc>
        <w:tc>
          <w:tcPr>
            <w:tcW w:w="945" w:type="dxa"/>
            <w:vMerge w:val="continue"/>
            <w:noWrap w:val="0"/>
            <w:vAlign w:val="center"/>
          </w:tcPr>
          <w:p w14:paraId="7F64810B">
            <w:pPr>
              <w:rPr>
                <w:rFonts w:hint="eastAsia" w:ascii="宋体" w:hAnsi="宋体" w:eastAsia="宋体" w:cs="宋体"/>
                <w:b w:val="0"/>
                <w:bCs w:val="0"/>
              </w:rPr>
            </w:pPr>
          </w:p>
        </w:tc>
        <w:tc>
          <w:tcPr>
            <w:tcW w:w="1155" w:type="dxa"/>
            <w:noWrap w:val="0"/>
            <w:vAlign w:val="center"/>
          </w:tcPr>
          <w:p w14:paraId="4145AAB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50~55</w:t>
            </w:r>
          </w:p>
        </w:tc>
        <w:tc>
          <w:tcPr>
            <w:tcW w:w="1050" w:type="dxa"/>
            <w:noWrap w:val="0"/>
            <w:vAlign w:val="center"/>
          </w:tcPr>
          <w:p w14:paraId="2EAFF4A6">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65~75</w:t>
            </w:r>
          </w:p>
        </w:tc>
      </w:tr>
      <w:tr w14:paraId="7F66B0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3335CD3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S41</w:t>
            </w:r>
          </w:p>
        </w:tc>
        <w:tc>
          <w:tcPr>
            <w:tcW w:w="1260" w:type="dxa"/>
            <w:vMerge w:val="restart"/>
            <w:noWrap w:val="0"/>
            <w:vAlign w:val="center"/>
          </w:tcPr>
          <w:p w14:paraId="6C09511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15~23</w:t>
            </w:r>
          </w:p>
        </w:tc>
        <w:tc>
          <w:tcPr>
            <w:tcW w:w="1400" w:type="dxa"/>
            <w:vMerge w:val="restart"/>
            <w:noWrap w:val="0"/>
            <w:vAlign w:val="center"/>
          </w:tcPr>
          <w:p w14:paraId="4A267E2E">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40~50</w:t>
            </w:r>
          </w:p>
        </w:tc>
        <w:tc>
          <w:tcPr>
            <w:tcW w:w="1225" w:type="dxa"/>
            <w:vMerge w:val="restart"/>
            <w:noWrap w:val="0"/>
            <w:vAlign w:val="center"/>
          </w:tcPr>
          <w:p w14:paraId="5B53C6BC">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18~29</w:t>
            </w:r>
          </w:p>
        </w:tc>
        <w:tc>
          <w:tcPr>
            <w:tcW w:w="1050" w:type="dxa"/>
            <w:vMerge w:val="restart"/>
            <w:noWrap w:val="0"/>
            <w:vAlign w:val="center"/>
          </w:tcPr>
          <w:p w14:paraId="20552C7C">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27~35</w:t>
            </w:r>
          </w:p>
        </w:tc>
        <w:tc>
          <w:tcPr>
            <w:tcW w:w="945" w:type="dxa"/>
            <w:vMerge w:val="restart"/>
            <w:noWrap w:val="0"/>
            <w:vAlign w:val="center"/>
          </w:tcPr>
          <w:p w14:paraId="6EDDA88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25~30</w:t>
            </w:r>
          </w:p>
        </w:tc>
        <w:tc>
          <w:tcPr>
            <w:tcW w:w="1155" w:type="dxa"/>
            <w:noWrap w:val="0"/>
            <w:vAlign w:val="center"/>
          </w:tcPr>
          <w:p w14:paraId="0C72786B">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50~55</w:t>
            </w:r>
          </w:p>
        </w:tc>
        <w:tc>
          <w:tcPr>
            <w:tcW w:w="1050" w:type="dxa"/>
            <w:noWrap w:val="0"/>
            <w:vAlign w:val="center"/>
          </w:tcPr>
          <w:p w14:paraId="796D7AC9">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75~85</w:t>
            </w:r>
          </w:p>
        </w:tc>
      </w:tr>
      <w:tr w14:paraId="6A6F5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739CDF6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S42</w:t>
            </w:r>
          </w:p>
        </w:tc>
        <w:tc>
          <w:tcPr>
            <w:tcW w:w="1260" w:type="dxa"/>
            <w:vMerge w:val="continue"/>
            <w:noWrap w:val="0"/>
            <w:vAlign w:val="center"/>
          </w:tcPr>
          <w:p w14:paraId="553291AD">
            <w:pPr>
              <w:rPr>
                <w:rFonts w:hint="eastAsia" w:ascii="宋体" w:hAnsi="宋体" w:eastAsia="宋体" w:cs="宋体"/>
                <w:b w:val="0"/>
                <w:bCs w:val="0"/>
              </w:rPr>
            </w:pPr>
          </w:p>
        </w:tc>
        <w:tc>
          <w:tcPr>
            <w:tcW w:w="1400" w:type="dxa"/>
            <w:vMerge w:val="continue"/>
            <w:noWrap w:val="0"/>
            <w:vAlign w:val="center"/>
          </w:tcPr>
          <w:p w14:paraId="52E45705">
            <w:pPr>
              <w:rPr>
                <w:rFonts w:hint="eastAsia" w:ascii="宋体" w:hAnsi="宋体" w:eastAsia="宋体" w:cs="宋体"/>
                <w:b w:val="0"/>
                <w:bCs w:val="0"/>
              </w:rPr>
            </w:pPr>
          </w:p>
        </w:tc>
        <w:tc>
          <w:tcPr>
            <w:tcW w:w="1225" w:type="dxa"/>
            <w:vMerge w:val="continue"/>
            <w:noWrap w:val="0"/>
            <w:vAlign w:val="center"/>
          </w:tcPr>
          <w:p w14:paraId="5306B3FF">
            <w:pPr>
              <w:rPr>
                <w:rFonts w:hint="eastAsia" w:ascii="宋体" w:hAnsi="宋体" w:eastAsia="宋体" w:cs="宋体"/>
                <w:b w:val="0"/>
                <w:bCs w:val="0"/>
              </w:rPr>
            </w:pPr>
          </w:p>
        </w:tc>
        <w:tc>
          <w:tcPr>
            <w:tcW w:w="1050" w:type="dxa"/>
            <w:vMerge w:val="continue"/>
            <w:noWrap w:val="0"/>
            <w:vAlign w:val="center"/>
          </w:tcPr>
          <w:p w14:paraId="464E2213">
            <w:pPr>
              <w:rPr>
                <w:rFonts w:hint="eastAsia" w:ascii="宋体" w:hAnsi="宋体" w:eastAsia="宋体" w:cs="宋体"/>
                <w:b w:val="0"/>
                <w:bCs w:val="0"/>
              </w:rPr>
            </w:pPr>
          </w:p>
        </w:tc>
        <w:tc>
          <w:tcPr>
            <w:tcW w:w="945" w:type="dxa"/>
            <w:vMerge w:val="continue"/>
            <w:noWrap w:val="0"/>
            <w:vAlign w:val="center"/>
          </w:tcPr>
          <w:p w14:paraId="7D8118DE">
            <w:pPr>
              <w:rPr>
                <w:rFonts w:hint="eastAsia" w:ascii="宋体" w:hAnsi="宋体" w:eastAsia="宋体" w:cs="宋体"/>
                <w:b w:val="0"/>
                <w:bCs w:val="0"/>
              </w:rPr>
            </w:pPr>
          </w:p>
        </w:tc>
        <w:tc>
          <w:tcPr>
            <w:tcW w:w="1155" w:type="dxa"/>
            <w:noWrap w:val="0"/>
            <w:vAlign w:val="center"/>
          </w:tcPr>
          <w:p w14:paraId="7897C815">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55~60</w:t>
            </w:r>
          </w:p>
        </w:tc>
        <w:tc>
          <w:tcPr>
            <w:tcW w:w="1050" w:type="dxa"/>
            <w:noWrap w:val="0"/>
            <w:vAlign w:val="center"/>
          </w:tcPr>
          <w:p w14:paraId="19483BA6">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80~90</w:t>
            </w:r>
          </w:p>
        </w:tc>
      </w:tr>
      <w:tr w14:paraId="02ADAF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653682E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S51</w:t>
            </w:r>
          </w:p>
        </w:tc>
        <w:tc>
          <w:tcPr>
            <w:tcW w:w="1260" w:type="dxa"/>
            <w:vMerge w:val="restart"/>
            <w:noWrap w:val="0"/>
            <w:vAlign w:val="center"/>
          </w:tcPr>
          <w:p w14:paraId="0C40D0FB">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20~30</w:t>
            </w:r>
          </w:p>
        </w:tc>
        <w:tc>
          <w:tcPr>
            <w:tcW w:w="1400" w:type="dxa"/>
            <w:vMerge w:val="restart"/>
            <w:noWrap w:val="0"/>
            <w:vAlign w:val="center"/>
          </w:tcPr>
          <w:p w14:paraId="3E0CA947">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53~63</w:t>
            </w:r>
          </w:p>
        </w:tc>
        <w:tc>
          <w:tcPr>
            <w:tcW w:w="1225" w:type="dxa"/>
            <w:vMerge w:val="restart"/>
            <w:noWrap w:val="0"/>
            <w:vAlign w:val="center"/>
          </w:tcPr>
          <w:p w14:paraId="16C08D3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23~34</w:t>
            </w:r>
          </w:p>
        </w:tc>
        <w:tc>
          <w:tcPr>
            <w:tcW w:w="1050" w:type="dxa"/>
            <w:vMerge w:val="restart"/>
            <w:noWrap w:val="0"/>
            <w:vAlign w:val="center"/>
          </w:tcPr>
          <w:p w14:paraId="2529E08B">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35~43</w:t>
            </w:r>
          </w:p>
        </w:tc>
        <w:tc>
          <w:tcPr>
            <w:tcW w:w="945" w:type="dxa"/>
            <w:vMerge w:val="restart"/>
            <w:noWrap w:val="0"/>
            <w:vAlign w:val="center"/>
          </w:tcPr>
          <w:p w14:paraId="29A9744D">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40~45</w:t>
            </w:r>
          </w:p>
        </w:tc>
        <w:tc>
          <w:tcPr>
            <w:tcW w:w="1155" w:type="dxa"/>
            <w:noWrap w:val="0"/>
            <w:vAlign w:val="center"/>
          </w:tcPr>
          <w:p w14:paraId="7DF431DA">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60~65</w:t>
            </w:r>
          </w:p>
        </w:tc>
        <w:tc>
          <w:tcPr>
            <w:tcW w:w="1050" w:type="dxa"/>
            <w:noWrap w:val="0"/>
            <w:vAlign w:val="center"/>
          </w:tcPr>
          <w:p w14:paraId="7DF3546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100~110</w:t>
            </w:r>
          </w:p>
        </w:tc>
      </w:tr>
      <w:tr w14:paraId="2942FF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60" w:hRule="exact"/>
        </w:trPr>
        <w:tc>
          <w:tcPr>
            <w:tcW w:w="1260" w:type="dxa"/>
            <w:noWrap w:val="0"/>
            <w:vAlign w:val="center"/>
          </w:tcPr>
          <w:p w14:paraId="66759DD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S52</w:t>
            </w:r>
          </w:p>
        </w:tc>
        <w:tc>
          <w:tcPr>
            <w:tcW w:w="1260" w:type="dxa"/>
            <w:vMerge w:val="continue"/>
            <w:noWrap w:val="0"/>
            <w:vAlign w:val="center"/>
          </w:tcPr>
          <w:p w14:paraId="5139682E">
            <w:pPr>
              <w:rPr>
                <w:rFonts w:hint="eastAsia" w:ascii="宋体" w:hAnsi="宋体" w:eastAsia="宋体" w:cs="宋体"/>
                <w:b w:val="0"/>
                <w:bCs w:val="0"/>
              </w:rPr>
            </w:pPr>
          </w:p>
        </w:tc>
        <w:tc>
          <w:tcPr>
            <w:tcW w:w="1400" w:type="dxa"/>
            <w:vMerge w:val="continue"/>
            <w:noWrap w:val="0"/>
            <w:vAlign w:val="center"/>
          </w:tcPr>
          <w:p w14:paraId="59C61F7A">
            <w:pPr>
              <w:rPr>
                <w:rFonts w:hint="eastAsia" w:ascii="宋体" w:hAnsi="宋体" w:eastAsia="宋体" w:cs="宋体"/>
                <w:b w:val="0"/>
                <w:bCs w:val="0"/>
              </w:rPr>
            </w:pPr>
          </w:p>
        </w:tc>
        <w:tc>
          <w:tcPr>
            <w:tcW w:w="1225" w:type="dxa"/>
            <w:vMerge w:val="continue"/>
            <w:noWrap w:val="0"/>
            <w:vAlign w:val="center"/>
          </w:tcPr>
          <w:p w14:paraId="538AE05E">
            <w:pPr>
              <w:rPr>
                <w:rFonts w:hint="eastAsia" w:ascii="宋体" w:hAnsi="宋体" w:eastAsia="宋体" w:cs="宋体"/>
                <w:b w:val="0"/>
                <w:bCs w:val="0"/>
              </w:rPr>
            </w:pPr>
          </w:p>
        </w:tc>
        <w:tc>
          <w:tcPr>
            <w:tcW w:w="1050" w:type="dxa"/>
            <w:vMerge w:val="continue"/>
            <w:noWrap w:val="0"/>
            <w:vAlign w:val="center"/>
          </w:tcPr>
          <w:p w14:paraId="2687B189">
            <w:pPr>
              <w:rPr>
                <w:rFonts w:hint="eastAsia" w:ascii="宋体" w:hAnsi="宋体" w:eastAsia="宋体" w:cs="宋体"/>
                <w:b w:val="0"/>
                <w:bCs w:val="0"/>
              </w:rPr>
            </w:pPr>
          </w:p>
        </w:tc>
        <w:tc>
          <w:tcPr>
            <w:tcW w:w="945" w:type="dxa"/>
            <w:vMerge w:val="continue"/>
            <w:noWrap w:val="0"/>
            <w:vAlign w:val="center"/>
          </w:tcPr>
          <w:p w14:paraId="62C84BF9">
            <w:pPr>
              <w:rPr>
                <w:rFonts w:hint="eastAsia" w:ascii="宋体" w:hAnsi="宋体" w:eastAsia="宋体" w:cs="宋体"/>
                <w:b w:val="0"/>
                <w:bCs w:val="0"/>
              </w:rPr>
            </w:pPr>
          </w:p>
        </w:tc>
        <w:tc>
          <w:tcPr>
            <w:tcW w:w="1155" w:type="dxa"/>
            <w:noWrap w:val="0"/>
            <w:vAlign w:val="center"/>
          </w:tcPr>
          <w:p w14:paraId="0290B468">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65~70</w:t>
            </w:r>
          </w:p>
        </w:tc>
        <w:tc>
          <w:tcPr>
            <w:tcW w:w="1050" w:type="dxa"/>
            <w:noWrap w:val="0"/>
            <w:vAlign w:val="center"/>
          </w:tcPr>
          <w:p w14:paraId="745D97E5">
            <w:pPr>
              <w:jc w:val="center"/>
              <w:rPr>
                <w:rFonts w:hint="eastAsia" w:ascii="宋体" w:hAnsi="宋体" w:eastAsia="宋体" w:cs="宋体"/>
                <w:b w:val="0"/>
                <w:bCs w:val="0"/>
                <w:sz w:val="18"/>
                <w:szCs w:val="18"/>
              </w:rPr>
            </w:pPr>
            <w:r>
              <w:rPr>
                <w:rFonts w:hint="eastAsia" w:ascii="宋体" w:hAnsi="宋体" w:eastAsia="宋体" w:cs="宋体"/>
                <w:b w:val="0"/>
                <w:bCs w:val="0"/>
                <w:sz w:val="18"/>
                <w:szCs w:val="18"/>
              </w:rPr>
              <w:t>105~115</w:t>
            </w:r>
          </w:p>
        </w:tc>
      </w:tr>
    </w:tbl>
    <w:p w14:paraId="672F91DC">
      <w:pPr>
        <w:ind w:firstLine="240" w:firstLineChars="100"/>
        <w:rPr>
          <w:rFonts w:hint="eastAsia" w:ascii="宋体" w:hAnsi="宋体" w:eastAsia="宋体" w:cs="宋体"/>
          <w:b w:val="0"/>
          <w:bCs w:val="0"/>
          <w:sz w:val="24"/>
        </w:rPr>
      </w:pPr>
      <w:r>
        <w:rPr>
          <w:rFonts w:hint="eastAsia" w:ascii="宋体" w:hAnsi="宋体" w:eastAsia="宋体" w:cs="宋体"/>
          <w:b w:val="0"/>
          <w:bCs w:val="0"/>
          <w:sz w:val="24"/>
        </w:rPr>
        <w:t xml:space="preserve"> (1) 机壳间隙(a1、a2、a3)的调整：是通过机壳与墙板定位销孔来保证的， 因而用户在拆卸风机时，不能损坏定位销孔。</w:t>
      </w:r>
    </w:p>
    <w:p w14:paraId="4FFC9B9B">
      <w:pPr>
        <w:ind w:firstLine="240" w:firstLineChars="100"/>
        <w:rPr>
          <w:rFonts w:hint="eastAsia" w:ascii="宋体" w:hAnsi="宋体" w:eastAsia="宋体" w:cs="宋体"/>
          <w:b w:val="0"/>
          <w:bCs w:val="0"/>
          <w:sz w:val="24"/>
        </w:rPr>
      </w:pPr>
      <w:r>
        <w:rPr>
          <w:rFonts w:hint="eastAsia" w:ascii="宋体" w:hAnsi="宋体" w:eastAsia="宋体" w:cs="宋体"/>
          <w:b w:val="0"/>
          <w:bCs w:val="0"/>
          <w:sz w:val="24"/>
        </w:rPr>
        <w:t>（2）叶轮—叶轮间隙(b1、b2)的调整：齿轮注油口通入高压油，一边调整齿轮角度，一边用铜棒振动，一边用塞尺调间隙，间隙调整好后，高压油泄压，并将锁母锁紧。</w:t>
      </w:r>
    </w:p>
    <w:p w14:paraId="3AAB478C">
      <w:pPr>
        <w:ind w:firstLine="240" w:firstLineChars="100"/>
        <w:rPr>
          <w:rFonts w:hint="eastAsia" w:ascii="宋体" w:hAnsi="宋体" w:eastAsia="宋体" w:cs="宋体"/>
          <w:b w:val="0"/>
          <w:bCs w:val="0"/>
          <w:sz w:val="24"/>
        </w:rPr>
      </w:pPr>
      <w:r>
        <w:rPr>
          <w:rFonts w:hint="eastAsia" w:ascii="宋体" w:hAnsi="宋体" w:eastAsia="宋体" w:cs="宋体"/>
          <w:b w:val="0"/>
          <w:bCs w:val="0"/>
          <w:sz w:val="24"/>
        </w:rPr>
        <w:t>（3）叶轮—墙板轴向间隙(c、d)调整：是通过后端密封衬套与墙板孔之间的高度差来予以保证的，总装过程中无需且不能调整。</w:t>
      </w:r>
    </w:p>
    <w:p w14:paraId="110893F4">
      <w:pPr>
        <w:rPr>
          <w:rFonts w:hint="eastAsia" w:ascii="宋体" w:hAnsi="宋体" w:eastAsia="宋体" w:cs="宋体"/>
          <w:b w:val="0"/>
          <w:bCs w:val="0"/>
          <w:sz w:val="24"/>
        </w:rPr>
      </w:pPr>
      <w:r>
        <w:rPr>
          <w:rFonts w:hint="eastAsia" w:ascii="宋体" w:hAnsi="宋体" w:eastAsia="宋体" w:cs="宋体"/>
          <w:b w:val="0"/>
          <w:bCs w:val="0"/>
          <w:sz w:val="24"/>
        </w:rPr>
        <w:t>2.4 传动件的安装</w:t>
      </w:r>
    </w:p>
    <w:p w14:paraId="5718F57F">
      <w:pPr>
        <w:rPr>
          <w:rFonts w:hint="eastAsia" w:ascii="宋体" w:hAnsi="宋体" w:eastAsia="宋体" w:cs="宋体"/>
          <w:b w:val="0"/>
          <w:bCs w:val="0"/>
          <w:sz w:val="24"/>
        </w:rPr>
      </w:pPr>
      <w:r>
        <w:rPr>
          <w:rFonts w:hint="eastAsia" w:ascii="宋体" w:hAnsi="宋体" w:eastAsia="宋体" w:cs="宋体"/>
          <w:b w:val="0"/>
          <w:bCs w:val="0"/>
          <w:sz w:val="24"/>
        </w:rPr>
        <w:t>2.4.1皮带的安装</w:t>
      </w:r>
    </w:p>
    <w:p w14:paraId="0D34CC1C">
      <w:pPr>
        <w:ind w:firstLine="480"/>
        <w:rPr>
          <w:rFonts w:hint="eastAsia" w:ascii="宋体" w:hAnsi="宋体" w:eastAsia="宋体" w:cs="宋体"/>
          <w:b w:val="0"/>
          <w:bCs w:val="0"/>
          <w:sz w:val="24"/>
        </w:rPr>
      </w:pPr>
      <w:r>
        <w:rPr>
          <w:rFonts w:hint="eastAsia" w:ascii="宋体" w:hAnsi="宋体" w:eastAsia="宋体" w:cs="宋体"/>
          <w:b w:val="0"/>
          <w:bCs w:val="0"/>
          <w:sz w:val="24"/>
        </w:rPr>
        <w:t xml:space="preserve">鼓风机的三角胶带为SPA或SPB或SPC窄 V带。V带轮和V带的安装正误直接影响皮带的寿命及机组的使用性能，安装时，应注意下列事项： </w:t>
      </w:r>
    </w:p>
    <w:p w14:paraId="3E65F441">
      <w:pPr>
        <w:ind w:right="206"/>
        <w:jc w:val="left"/>
        <w:rPr>
          <w:rFonts w:hint="eastAsia" w:ascii="宋体" w:hAnsi="宋体" w:eastAsia="宋体" w:cs="宋体"/>
          <w:b w:val="0"/>
          <w:bCs w:val="0"/>
          <w:sz w:val="24"/>
        </w:rPr>
      </w:pPr>
      <w:r>
        <w:rPr>
          <w:rFonts w:hint="eastAsia" w:ascii="宋体" w:hAnsi="宋体" w:eastAsia="宋体" w:cs="宋体"/>
          <w:b w:val="0"/>
          <w:bCs w:val="0"/>
          <w:sz w:val="24"/>
        </w:rPr>
        <w:t xml:space="preserve">  （1）S1～S4型风机在安装V带时，应松开电机紧固螺栓和加力调节弹簧，并支起电机悬臂底托，缩小中心距，S5型风机在安装V带时，应松开电机紧固螺栓和滑轨调节螺钉，缩小中心距，均不可强行撬入。</w:t>
      </w:r>
    </w:p>
    <w:p w14:paraId="5EEAB36A">
      <w:pPr>
        <w:ind w:firstLine="240" w:firstLineChars="100"/>
        <w:jc w:val="left"/>
        <w:rPr>
          <w:rFonts w:hint="eastAsia" w:ascii="宋体" w:hAnsi="宋体" w:eastAsia="宋体" w:cs="宋体"/>
          <w:b w:val="0"/>
          <w:bCs w:val="0"/>
          <w:sz w:val="24"/>
        </w:rPr>
      </w:pPr>
      <w:r>
        <w:rPr>
          <w:rFonts w:hint="eastAsia" w:ascii="宋体" w:hAnsi="宋体" w:eastAsia="宋体" w:cs="宋体"/>
          <w:b w:val="0"/>
          <w:bCs w:val="0"/>
          <w:sz w:val="24"/>
        </w:rPr>
        <w:pict>
          <v:shape id="_x0000_s1043" o:spid="_x0000_s1043" o:spt="75" type="#_x0000_t75" style="position:absolute;left:0pt;margin-left:112pt;margin-top:110.7pt;height:104.45pt;width:186pt;mso-wrap-distance-bottom:0pt;mso-wrap-distance-top:0pt;z-index:251659264;mso-width-relative:page;mso-height-relative:page;" o:ole="t" filled="f" stroked="f" coordsize="21600,21600">
            <v:path/>
            <v:fill on="f" focussize="0,0"/>
            <v:stroke on="f"/>
            <v:imagedata r:id="rId25" gain="2147483647f" blacklevel="-32768f" o:title="12771287967665500"/>
            <o:lock v:ext="edit" aspectratio="t"/>
            <w10:wrap type="topAndBottom"/>
          </v:shape>
          <o:OLEObject Type="Embed" ProgID="Word.Picture.8" ShapeID="_x0000_s1043" DrawAspect="Content" ObjectID="_1468075740" r:id="rId24">
            <o:LockedField>false</o:LockedField>
          </o:OLEObject>
        </w:pict>
      </w:r>
      <w:r>
        <w:rPr>
          <w:rFonts w:hint="eastAsia" w:ascii="宋体" w:hAnsi="宋体" w:eastAsia="宋体" w:cs="宋体"/>
          <w:b w:val="0"/>
          <w:bCs w:val="0"/>
          <w:sz w:val="24"/>
        </w:rPr>
        <w:drawing>
          <wp:anchor distT="0" distB="0" distL="114300" distR="114300" simplePos="0" relativeHeight="251669504" behindDoc="0" locked="0" layoutInCell="1" allowOverlap="1">
            <wp:simplePos x="0" y="0"/>
            <wp:positionH relativeFrom="column">
              <wp:posOffset>1155700</wp:posOffset>
            </wp:positionH>
            <wp:positionV relativeFrom="paragraph">
              <wp:posOffset>490220</wp:posOffset>
            </wp:positionV>
            <wp:extent cx="3927475" cy="1331595"/>
            <wp:effectExtent l="0" t="0" r="15875" b="1905"/>
            <wp:wrapTopAndBottom/>
            <wp:docPr id="20" name="图片 20" descr="1276128796766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2761287967665500"/>
                    <pic:cNvPicPr>
                      <a:picLocks noChangeAspect="1"/>
                    </pic:cNvPicPr>
                  </pic:nvPicPr>
                  <pic:blipFill>
                    <a:blip r:embed="rId26"/>
                    <a:srcRect l="27591" t="33160" r="14009" b="37306"/>
                    <a:stretch>
                      <a:fillRect/>
                    </a:stretch>
                  </pic:blipFill>
                  <pic:spPr>
                    <a:xfrm>
                      <a:off x="0" y="0"/>
                      <a:ext cx="3927475" cy="1331595"/>
                    </a:xfrm>
                    <a:prstGeom prst="rect">
                      <a:avLst/>
                    </a:prstGeom>
                    <a:noFill/>
                    <a:ln>
                      <a:noFill/>
                    </a:ln>
                  </pic:spPr>
                </pic:pic>
              </a:graphicData>
            </a:graphic>
          </wp:anchor>
        </w:drawing>
      </w:r>
      <w:r>
        <w:rPr>
          <w:rFonts w:hint="eastAsia" w:ascii="宋体" w:hAnsi="宋体" w:eastAsia="宋体" w:cs="宋体"/>
          <w:b w:val="0"/>
          <w:bCs w:val="0"/>
          <w:sz w:val="24"/>
        </w:rPr>
        <w:t>（2）用直尺或调线检查二带轮之间的位置，如下图所示，调整好后各带轮轴线应相互平行，带轮对应轮槽的对称平面应重合，其偏差β≤20’，</w:t>
      </w:r>
      <w:r>
        <w:rPr>
          <w:rFonts w:hint="eastAsia" w:ascii="宋体" w:hAnsi="宋体" w:eastAsia="宋体" w:cs="宋体"/>
          <w:b w:val="0"/>
          <w:bCs w:val="0"/>
        </w:rPr>
        <w:t>l</w:t>
      </w:r>
      <w:r>
        <w:rPr>
          <w:rFonts w:hint="eastAsia" w:ascii="宋体" w:hAnsi="宋体" w:eastAsia="宋体" w:cs="宋体"/>
          <w:b w:val="0"/>
          <w:bCs w:val="0"/>
          <w:sz w:val="24"/>
        </w:rPr>
        <w:t>≤1.6a/1000。</w:t>
      </w:r>
    </w:p>
    <w:p w14:paraId="260EA96B">
      <w:pPr>
        <w:ind w:firstLine="240" w:firstLineChars="100"/>
        <w:jc w:val="left"/>
        <w:rPr>
          <w:rFonts w:hint="eastAsia" w:ascii="宋体" w:hAnsi="宋体" w:eastAsia="宋体" w:cs="宋体"/>
          <w:b w:val="0"/>
          <w:bCs w:val="0"/>
          <w:sz w:val="24"/>
        </w:rPr>
      </w:pPr>
      <w:r>
        <w:rPr>
          <w:rFonts w:hint="eastAsia" w:ascii="宋体" w:hAnsi="宋体" w:eastAsia="宋体" w:cs="宋体"/>
          <w:b w:val="0"/>
          <w:bCs w:val="0"/>
          <w:sz w:val="24"/>
        </w:rPr>
        <w:t>（3）安装调整好后，电机联接螺栓及滑轨调节螺钉必须呈紧固状态。</w:t>
      </w:r>
    </w:p>
    <w:p w14:paraId="2694A3D5">
      <w:pPr>
        <w:ind w:right="26"/>
        <w:jc w:val="left"/>
        <w:rPr>
          <w:rFonts w:hint="eastAsia" w:ascii="宋体" w:hAnsi="宋体" w:eastAsia="宋体" w:cs="宋体"/>
          <w:b w:val="0"/>
          <w:bCs w:val="0"/>
          <w:sz w:val="24"/>
        </w:rPr>
      </w:pPr>
      <w:r>
        <w:rPr>
          <w:rFonts w:hint="eastAsia" w:ascii="宋体" w:hAnsi="宋体" w:eastAsia="宋体" w:cs="宋体"/>
          <w:b w:val="0"/>
          <w:bCs w:val="0"/>
          <w:sz w:val="24"/>
        </w:rPr>
        <w:t xml:space="preserve">  （4）考虑到新皮带的初期伸长率，新带调整好后最好在风机铭牌允许的性能范围内运行二小时左右张紧一次。窄V带的张紧度可以通过检查皮带挂重时挠度的大小来确定。如图：       </w:t>
      </w:r>
    </w:p>
    <w:p w14:paraId="5DA0D37C">
      <w:pPr>
        <w:ind w:right="26" w:firstLine="600" w:firstLineChars="250"/>
        <w:jc w:val="left"/>
        <w:rPr>
          <w:rFonts w:hint="eastAsia" w:ascii="宋体" w:hAnsi="宋体" w:eastAsia="宋体" w:cs="宋体"/>
          <w:b w:val="0"/>
          <w:bCs w:val="0"/>
          <w:sz w:val="24"/>
        </w:rPr>
      </w:pPr>
      <w:r>
        <w:rPr>
          <w:rFonts w:hint="eastAsia" w:ascii="宋体" w:hAnsi="宋体" w:eastAsia="宋体" w:cs="宋体"/>
          <w:b w:val="0"/>
          <w:bCs w:val="0"/>
          <w:sz w:val="24"/>
        </w:rPr>
        <w:t>给定外力W（初步按下表取值）垂直作用在V带上侧中点处，当产生的挠度满足： S=a×E/100（mm）时，即表示V带张力适中。</w:t>
      </w:r>
    </w:p>
    <w:tbl>
      <w:tblPr>
        <w:tblStyle w:val="29"/>
        <w:tblW w:w="0" w:type="auto"/>
        <w:tblInd w:w="6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0"/>
        <w:gridCol w:w="1820"/>
        <w:gridCol w:w="1820"/>
        <w:gridCol w:w="1820"/>
      </w:tblGrid>
      <w:tr w14:paraId="067A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820" w:type="dxa"/>
            <w:noWrap w:val="0"/>
            <w:vAlign w:val="center"/>
          </w:tcPr>
          <w:p w14:paraId="01286862">
            <w:pPr>
              <w:jc w:val="center"/>
              <w:rPr>
                <w:rFonts w:hint="eastAsia" w:ascii="宋体" w:hAnsi="宋体" w:eastAsia="宋体" w:cs="宋体"/>
                <w:b w:val="0"/>
                <w:bCs w:val="0"/>
                <w:sz w:val="24"/>
              </w:rPr>
            </w:pPr>
            <w:r>
              <w:rPr>
                <w:rFonts w:hint="eastAsia" w:ascii="宋体" w:hAnsi="宋体" w:eastAsia="宋体" w:cs="宋体"/>
                <w:b w:val="0"/>
                <w:bCs w:val="0"/>
                <w:sz w:val="24"/>
              </w:rPr>
              <w:t>皮带形式</w:t>
            </w:r>
          </w:p>
        </w:tc>
        <w:tc>
          <w:tcPr>
            <w:tcW w:w="1820" w:type="dxa"/>
            <w:noWrap w:val="0"/>
            <w:vAlign w:val="center"/>
          </w:tcPr>
          <w:p w14:paraId="05CCDF93">
            <w:pPr>
              <w:jc w:val="center"/>
              <w:rPr>
                <w:rFonts w:hint="eastAsia" w:ascii="宋体" w:hAnsi="宋体" w:eastAsia="宋体" w:cs="宋体"/>
                <w:b w:val="0"/>
                <w:bCs w:val="0"/>
                <w:sz w:val="24"/>
              </w:rPr>
            </w:pPr>
            <w:r>
              <w:rPr>
                <w:rFonts w:hint="eastAsia" w:ascii="宋体" w:hAnsi="宋体" w:eastAsia="宋体" w:cs="宋体"/>
                <w:b w:val="0"/>
                <w:bCs w:val="0"/>
                <w:sz w:val="24"/>
              </w:rPr>
              <w:t>力W</w:t>
            </w:r>
          </w:p>
          <w:p w14:paraId="17AB3318">
            <w:pPr>
              <w:jc w:val="center"/>
              <w:rPr>
                <w:rFonts w:hint="eastAsia" w:ascii="宋体" w:hAnsi="宋体" w:eastAsia="宋体" w:cs="宋体"/>
                <w:b w:val="0"/>
                <w:bCs w:val="0"/>
                <w:sz w:val="24"/>
              </w:rPr>
            </w:pPr>
            <w:r>
              <w:rPr>
                <w:rFonts w:hint="eastAsia" w:ascii="宋体" w:hAnsi="宋体" w:eastAsia="宋体" w:cs="宋体"/>
                <w:b w:val="0"/>
                <w:bCs w:val="0"/>
                <w:sz w:val="24"/>
              </w:rPr>
              <w:t>（daN）</w:t>
            </w:r>
          </w:p>
        </w:tc>
        <w:tc>
          <w:tcPr>
            <w:tcW w:w="1820" w:type="dxa"/>
            <w:noWrap w:val="0"/>
            <w:vAlign w:val="center"/>
          </w:tcPr>
          <w:p w14:paraId="386AF1F7">
            <w:pPr>
              <w:jc w:val="center"/>
              <w:rPr>
                <w:rFonts w:hint="eastAsia" w:ascii="宋体" w:hAnsi="宋体" w:eastAsia="宋体" w:cs="宋体"/>
                <w:b w:val="0"/>
                <w:bCs w:val="0"/>
                <w:sz w:val="24"/>
              </w:rPr>
            </w:pPr>
            <w:r>
              <w:rPr>
                <w:rFonts w:hint="eastAsia" w:ascii="宋体" w:hAnsi="宋体" w:eastAsia="宋体" w:cs="宋体"/>
                <w:b w:val="0"/>
                <w:bCs w:val="0"/>
                <w:sz w:val="24"/>
              </w:rPr>
              <w:t>小皮带轮直径</w:t>
            </w:r>
          </w:p>
          <w:p w14:paraId="253EF996">
            <w:pPr>
              <w:jc w:val="center"/>
              <w:rPr>
                <w:rFonts w:hint="eastAsia" w:ascii="宋体" w:hAnsi="宋体" w:eastAsia="宋体" w:cs="宋体"/>
                <w:b w:val="0"/>
                <w:bCs w:val="0"/>
                <w:sz w:val="24"/>
              </w:rPr>
            </w:pPr>
            <w:r>
              <w:rPr>
                <w:rFonts w:hint="eastAsia" w:ascii="宋体" w:hAnsi="宋体" w:eastAsia="宋体" w:cs="宋体"/>
                <w:b w:val="0"/>
                <w:bCs w:val="0"/>
                <w:sz w:val="24"/>
              </w:rPr>
              <w:t>（mm）</w:t>
            </w:r>
          </w:p>
        </w:tc>
        <w:tc>
          <w:tcPr>
            <w:tcW w:w="1820" w:type="dxa"/>
            <w:noWrap w:val="0"/>
            <w:vAlign w:val="center"/>
          </w:tcPr>
          <w:p w14:paraId="4B4DB528">
            <w:pPr>
              <w:jc w:val="center"/>
              <w:rPr>
                <w:rFonts w:hint="eastAsia" w:ascii="宋体" w:hAnsi="宋体" w:eastAsia="宋体" w:cs="宋体"/>
                <w:b w:val="0"/>
                <w:bCs w:val="0"/>
                <w:sz w:val="24"/>
              </w:rPr>
            </w:pPr>
            <w:r>
              <w:rPr>
                <w:rFonts w:hint="eastAsia" w:ascii="宋体" w:hAnsi="宋体" w:eastAsia="宋体" w:cs="宋体"/>
                <w:b w:val="0"/>
                <w:bCs w:val="0"/>
                <w:sz w:val="24"/>
              </w:rPr>
              <w:t>偏差E</w:t>
            </w:r>
          </w:p>
          <w:p w14:paraId="0BACD7D8">
            <w:pPr>
              <w:jc w:val="center"/>
              <w:rPr>
                <w:rFonts w:hint="eastAsia" w:ascii="宋体" w:hAnsi="宋体" w:eastAsia="宋体" w:cs="宋体"/>
                <w:b w:val="0"/>
                <w:bCs w:val="0"/>
                <w:sz w:val="24"/>
              </w:rPr>
            </w:pPr>
            <w:r>
              <w:rPr>
                <w:rFonts w:hint="eastAsia" w:ascii="宋体" w:hAnsi="宋体" w:eastAsia="宋体" w:cs="宋体"/>
                <w:b w:val="0"/>
                <w:bCs w:val="0"/>
                <w:sz w:val="24"/>
              </w:rPr>
              <w:t>（mm）</w:t>
            </w:r>
          </w:p>
        </w:tc>
      </w:tr>
      <w:tr w14:paraId="5EB4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820" w:type="dxa"/>
            <w:noWrap w:val="0"/>
            <w:vAlign w:val="center"/>
          </w:tcPr>
          <w:p w14:paraId="00AAF219">
            <w:pPr>
              <w:jc w:val="center"/>
              <w:rPr>
                <w:rFonts w:hint="eastAsia" w:ascii="宋体" w:hAnsi="宋体" w:eastAsia="宋体" w:cs="宋体"/>
                <w:b w:val="0"/>
                <w:bCs w:val="0"/>
                <w:sz w:val="24"/>
              </w:rPr>
            </w:pPr>
            <w:r>
              <w:rPr>
                <w:rFonts w:hint="eastAsia" w:ascii="宋体" w:hAnsi="宋体" w:eastAsia="宋体" w:cs="宋体"/>
                <w:b w:val="0"/>
                <w:bCs w:val="0"/>
                <w:sz w:val="24"/>
              </w:rPr>
              <w:t>SPA</w:t>
            </w:r>
          </w:p>
        </w:tc>
        <w:tc>
          <w:tcPr>
            <w:tcW w:w="1820" w:type="dxa"/>
            <w:noWrap w:val="0"/>
            <w:vAlign w:val="center"/>
          </w:tcPr>
          <w:p w14:paraId="214FA014">
            <w:pPr>
              <w:jc w:val="center"/>
              <w:rPr>
                <w:rFonts w:hint="eastAsia" w:ascii="宋体" w:hAnsi="宋体" w:eastAsia="宋体" w:cs="宋体"/>
                <w:b w:val="0"/>
                <w:bCs w:val="0"/>
                <w:sz w:val="24"/>
              </w:rPr>
            </w:pPr>
            <w:r>
              <w:rPr>
                <w:rFonts w:hint="eastAsia" w:ascii="宋体" w:hAnsi="宋体" w:eastAsia="宋体" w:cs="宋体"/>
                <w:b w:val="0"/>
                <w:bCs w:val="0"/>
                <w:sz w:val="24"/>
              </w:rPr>
              <w:t>5.0</w:t>
            </w:r>
          </w:p>
        </w:tc>
        <w:tc>
          <w:tcPr>
            <w:tcW w:w="1820" w:type="dxa"/>
            <w:noWrap w:val="0"/>
            <w:vAlign w:val="center"/>
          </w:tcPr>
          <w:p w14:paraId="7616F6C0">
            <w:pPr>
              <w:jc w:val="center"/>
              <w:rPr>
                <w:rFonts w:hint="eastAsia" w:ascii="宋体" w:hAnsi="宋体" w:eastAsia="宋体" w:cs="宋体"/>
                <w:b w:val="0"/>
                <w:bCs w:val="0"/>
                <w:sz w:val="24"/>
              </w:rPr>
            </w:pPr>
            <w:r>
              <w:rPr>
                <w:rFonts w:hint="eastAsia" w:ascii="宋体" w:hAnsi="宋体" w:eastAsia="宋体" w:cs="宋体"/>
                <w:b w:val="0"/>
                <w:bCs w:val="0"/>
                <w:sz w:val="24"/>
              </w:rPr>
              <w:t>100-140</w:t>
            </w:r>
          </w:p>
          <w:p w14:paraId="302D7F3F">
            <w:pPr>
              <w:jc w:val="center"/>
              <w:rPr>
                <w:rFonts w:hint="eastAsia" w:ascii="宋体" w:hAnsi="宋体" w:eastAsia="宋体" w:cs="宋体"/>
                <w:b w:val="0"/>
                <w:bCs w:val="0"/>
                <w:sz w:val="24"/>
              </w:rPr>
            </w:pPr>
            <w:r>
              <w:rPr>
                <w:rFonts w:hint="eastAsia" w:ascii="宋体" w:hAnsi="宋体" w:eastAsia="宋体" w:cs="宋体"/>
                <w:b w:val="0"/>
                <w:bCs w:val="0"/>
                <w:sz w:val="24"/>
              </w:rPr>
              <w:t>150-200</w:t>
            </w:r>
          </w:p>
          <w:p w14:paraId="5A627B64">
            <w:pPr>
              <w:jc w:val="center"/>
              <w:rPr>
                <w:rFonts w:hint="eastAsia" w:ascii="宋体" w:hAnsi="宋体" w:eastAsia="宋体" w:cs="宋体"/>
                <w:b w:val="0"/>
                <w:bCs w:val="0"/>
                <w:sz w:val="24"/>
              </w:rPr>
            </w:pPr>
            <w:r>
              <w:rPr>
                <w:rFonts w:hint="eastAsia" w:ascii="宋体" w:hAnsi="宋体" w:eastAsia="宋体" w:cs="宋体"/>
                <w:b w:val="0"/>
                <w:bCs w:val="0"/>
                <w:sz w:val="24"/>
              </w:rPr>
              <w:t>＞224</w:t>
            </w:r>
          </w:p>
        </w:tc>
        <w:tc>
          <w:tcPr>
            <w:tcW w:w="1820" w:type="dxa"/>
            <w:noWrap w:val="0"/>
            <w:vAlign w:val="center"/>
          </w:tcPr>
          <w:p w14:paraId="2506F1A7">
            <w:pPr>
              <w:jc w:val="center"/>
              <w:rPr>
                <w:rFonts w:hint="eastAsia" w:ascii="宋体" w:hAnsi="宋体" w:eastAsia="宋体" w:cs="宋体"/>
                <w:b w:val="0"/>
                <w:bCs w:val="0"/>
                <w:sz w:val="24"/>
              </w:rPr>
            </w:pPr>
            <w:r>
              <w:rPr>
                <w:rFonts w:hint="eastAsia" w:ascii="宋体" w:hAnsi="宋体" w:eastAsia="宋体" w:cs="宋体"/>
                <w:b w:val="0"/>
                <w:bCs w:val="0"/>
                <w:sz w:val="24"/>
              </w:rPr>
              <w:t>1.45</w:t>
            </w:r>
          </w:p>
          <w:p w14:paraId="0AEA53D7">
            <w:pPr>
              <w:jc w:val="center"/>
              <w:rPr>
                <w:rFonts w:hint="eastAsia" w:ascii="宋体" w:hAnsi="宋体" w:eastAsia="宋体" w:cs="宋体"/>
                <w:b w:val="0"/>
                <w:bCs w:val="0"/>
                <w:sz w:val="24"/>
              </w:rPr>
            </w:pPr>
            <w:r>
              <w:rPr>
                <w:rFonts w:hint="eastAsia" w:ascii="宋体" w:hAnsi="宋体" w:eastAsia="宋体" w:cs="宋体"/>
                <w:b w:val="0"/>
                <w:bCs w:val="0"/>
                <w:sz w:val="24"/>
              </w:rPr>
              <w:t>1.30</w:t>
            </w:r>
          </w:p>
        </w:tc>
      </w:tr>
      <w:tr w14:paraId="22E0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820" w:type="dxa"/>
            <w:noWrap w:val="0"/>
            <w:vAlign w:val="center"/>
          </w:tcPr>
          <w:p w14:paraId="4FCD33FD">
            <w:pPr>
              <w:jc w:val="center"/>
              <w:rPr>
                <w:rFonts w:hint="eastAsia" w:ascii="宋体" w:hAnsi="宋体" w:eastAsia="宋体" w:cs="宋体"/>
                <w:b w:val="0"/>
                <w:bCs w:val="0"/>
                <w:sz w:val="24"/>
              </w:rPr>
            </w:pPr>
            <w:r>
              <w:rPr>
                <w:rFonts w:hint="eastAsia" w:ascii="宋体" w:hAnsi="宋体" w:eastAsia="宋体" w:cs="宋体"/>
                <w:b w:val="0"/>
                <w:bCs w:val="0"/>
                <w:sz w:val="24"/>
              </w:rPr>
              <w:t>SPB</w:t>
            </w:r>
          </w:p>
        </w:tc>
        <w:tc>
          <w:tcPr>
            <w:tcW w:w="1820" w:type="dxa"/>
            <w:noWrap w:val="0"/>
            <w:vAlign w:val="center"/>
          </w:tcPr>
          <w:p w14:paraId="49B176C3">
            <w:pPr>
              <w:jc w:val="center"/>
              <w:rPr>
                <w:rFonts w:hint="eastAsia" w:ascii="宋体" w:hAnsi="宋体" w:eastAsia="宋体" w:cs="宋体"/>
                <w:b w:val="0"/>
                <w:bCs w:val="0"/>
                <w:sz w:val="24"/>
              </w:rPr>
            </w:pPr>
            <w:r>
              <w:rPr>
                <w:rFonts w:hint="eastAsia" w:ascii="宋体" w:hAnsi="宋体" w:eastAsia="宋体" w:cs="宋体"/>
                <w:b w:val="0"/>
                <w:bCs w:val="0"/>
                <w:sz w:val="24"/>
              </w:rPr>
              <w:t>7.5</w:t>
            </w:r>
          </w:p>
        </w:tc>
        <w:tc>
          <w:tcPr>
            <w:tcW w:w="1820" w:type="dxa"/>
            <w:noWrap w:val="0"/>
            <w:vAlign w:val="center"/>
          </w:tcPr>
          <w:p w14:paraId="3F7033DA">
            <w:pPr>
              <w:jc w:val="center"/>
              <w:rPr>
                <w:rFonts w:hint="eastAsia" w:ascii="宋体" w:hAnsi="宋体" w:eastAsia="宋体" w:cs="宋体"/>
                <w:b w:val="0"/>
                <w:bCs w:val="0"/>
                <w:sz w:val="24"/>
              </w:rPr>
            </w:pPr>
            <w:r>
              <w:rPr>
                <w:rFonts w:hint="eastAsia" w:ascii="宋体" w:hAnsi="宋体" w:eastAsia="宋体" w:cs="宋体"/>
                <w:b w:val="0"/>
                <w:bCs w:val="0"/>
                <w:sz w:val="24"/>
              </w:rPr>
              <w:t>160-224</w:t>
            </w:r>
          </w:p>
          <w:p w14:paraId="38EAC81C">
            <w:pPr>
              <w:jc w:val="center"/>
              <w:rPr>
                <w:rFonts w:hint="eastAsia" w:ascii="宋体" w:hAnsi="宋体" w:eastAsia="宋体" w:cs="宋体"/>
                <w:b w:val="0"/>
                <w:bCs w:val="0"/>
                <w:sz w:val="24"/>
              </w:rPr>
            </w:pPr>
            <w:r>
              <w:rPr>
                <w:rFonts w:hint="eastAsia" w:ascii="宋体" w:hAnsi="宋体" w:eastAsia="宋体" w:cs="宋体"/>
                <w:b w:val="0"/>
                <w:bCs w:val="0"/>
                <w:sz w:val="24"/>
              </w:rPr>
              <w:t>236-355</w:t>
            </w:r>
          </w:p>
          <w:p w14:paraId="7F2F0223">
            <w:pPr>
              <w:jc w:val="center"/>
              <w:rPr>
                <w:rFonts w:hint="eastAsia" w:ascii="宋体" w:hAnsi="宋体" w:eastAsia="宋体" w:cs="宋体"/>
                <w:b w:val="0"/>
                <w:bCs w:val="0"/>
                <w:sz w:val="24"/>
              </w:rPr>
            </w:pPr>
            <w:r>
              <w:rPr>
                <w:rFonts w:hint="eastAsia" w:ascii="宋体" w:hAnsi="宋体" w:eastAsia="宋体" w:cs="宋体"/>
                <w:b w:val="0"/>
                <w:bCs w:val="0"/>
                <w:sz w:val="24"/>
              </w:rPr>
              <w:t>＞375</w:t>
            </w:r>
          </w:p>
        </w:tc>
        <w:tc>
          <w:tcPr>
            <w:tcW w:w="1820" w:type="dxa"/>
            <w:noWrap w:val="0"/>
            <w:vAlign w:val="center"/>
          </w:tcPr>
          <w:p w14:paraId="310CDB12">
            <w:pPr>
              <w:jc w:val="center"/>
              <w:rPr>
                <w:rFonts w:hint="eastAsia" w:ascii="宋体" w:hAnsi="宋体" w:eastAsia="宋体" w:cs="宋体"/>
                <w:b w:val="0"/>
                <w:bCs w:val="0"/>
                <w:sz w:val="24"/>
              </w:rPr>
            </w:pPr>
            <w:r>
              <w:rPr>
                <w:rFonts w:hint="eastAsia" w:ascii="宋体" w:hAnsi="宋体" w:eastAsia="宋体" w:cs="宋体"/>
                <w:b w:val="0"/>
                <w:bCs w:val="0"/>
                <w:sz w:val="24"/>
              </w:rPr>
              <w:t>2.30</w:t>
            </w:r>
          </w:p>
          <w:p w14:paraId="2D1A4E71">
            <w:pPr>
              <w:jc w:val="center"/>
              <w:rPr>
                <w:rFonts w:hint="eastAsia" w:ascii="宋体" w:hAnsi="宋体" w:eastAsia="宋体" w:cs="宋体"/>
                <w:b w:val="0"/>
                <w:bCs w:val="0"/>
                <w:sz w:val="24"/>
              </w:rPr>
            </w:pPr>
            <w:r>
              <w:rPr>
                <w:rFonts w:hint="eastAsia" w:ascii="宋体" w:hAnsi="宋体" w:eastAsia="宋体" w:cs="宋体"/>
                <w:b w:val="0"/>
                <w:bCs w:val="0"/>
                <w:sz w:val="24"/>
              </w:rPr>
              <w:t>2.10</w:t>
            </w:r>
          </w:p>
          <w:p w14:paraId="5798A798">
            <w:pPr>
              <w:jc w:val="center"/>
              <w:rPr>
                <w:rFonts w:hint="eastAsia" w:ascii="宋体" w:hAnsi="宋体" w:eastAsia="宋体" w:cs="宋体"/>
                <w:b w:val="0"/>
                <w:bCs w:val="0"/>
                <w:sz w:val="24"/>
              </w:rPr>
            </w:pPr>
            <w:r>
              <w:rPr>
                <w:rFonts w:hint="eastAsia" w:ascii="宋体" w:hAnsi="宋体" w:eastAsia="宋体" w:cs="宋体"/>
                <w:b w:val="0"/>
                <w:bCs w:val="0"/>
                <w:sz w:val="24"/>
              </w:rPr>
              <w:t>2.00</w:t>
            </w:r>
          </w:p>
        </w:tc>
      </w:tr>
      <w:tr w14:paraId="1822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820" w:type="dxa"/>
            <w:noWrap w:val="0"/>
            <w:vAlign w:val="center"/>
          </w:tcPr>
          <w:p w14:paraId="0A3361B6">
            <w:pPr>
              <w:jc w:val="center"/>
              <w:rPr>
                <w:rFonts w:hint="eastAsia" w:ascii="宋体" w:hAnsi="宋体" w:eastAsia="宋体" w:cs="宋体"/>
                <w:b w:val="0"/>
                <w:bCs w:val="0"/>
                <w:sz w:val="24"/>
              </w:rPr>
            </w:pPr>
            <w:r>
              <w:rPr>
                <w:rFonts w:hint="eastAsia" w:ascii="宋体" w:hAnsi="宋体" w:eastAsia="宋体" w:cs="宋体"/>
                <w:b w:val="0"/>
                <w:bCs w:val="0"/>
                <w:sz w:val="24"/>
              </w:rPr>
              <w:t>SPC</w:t>
            </w:r>
          </w:p>
        </w:tc>
        <w:tc>
          <w:tcPr>
            <w:tcW w:w="1820" w:type="dxa"/>
            <w:noWrap w:val="0"/>
            <w:vAlign w:val="center"/>
          </w:tcPr>
          <w:p w14:paraId="08BC013F">
            <w:pPr>
              <w:jc w:val="center"/>
              <w:rPr>
                <w:rFonts w:hint="eastAsia" w:ascii="宋体" w:hAnsi="宋体" w:eastAsia="宋体" w:cs="宋体"/>
                <w:b w:val="0"/>
                <w:bCs w:val="0"/>
                <w:sz w:val="24"/>
              </w:rPr>
            </w:pPr>
            <w:r>
              <w:rPr>
                <w:rFonts w:hint="eastAsia" w:ascii="宋体" w:hAnsi="宋体" w:eastAsia="宋体" w:cs="宋体"/>
                <w:b w:val="0"/>
                <w:bCs w:val="0"/>
                <w:sz w:val="24"/>
              </w:rPr>
              <w:t>12.5</w:t>
            </w:r>
          </w:p>
        </w:tc>
        <w:tc>
          <w:tcPr>
            <w:tcW w:w="1820" w:type="dxa"/>
            <w:noWrap w:val="0"/>
            <w:vAlign w:val="center"/>
          </w:tcPr>
          <w:p w14:paraId="0379A7FB">
            <w:pPr>
              <w:jc w:val="center"/>
              <w:rPr>
                <w:rFonts w:hint="eastAsia" w:ascii="宋体" w:hAnsi="宋体" w:eastAsia="宋体" w:cs="宋体"/>
                <w:b w:val="0"/>
                <w:bCs w:val="0"/>
                <w:sz w:val="24"/>
              </w:rPr>
            </w:pPr>
            <w:r>
              <w:rPr>
                <w:rFonts w:hint="eastAsia" w:ascii="宋体" w:hAnsi="宋体" w:eastAsia="宋体" w:cs="宋体"/>
                <w:b w:val="0"/>
                <w:bCs w:val="0"/>
                <w:sz w:val="24"/>
              </w:rPr>
              <w:t>250-355</w:t>
            </w:r>
          </w:p>
          <w:p w14:paraId="43D7F0DD">
            <w:pPr>
              <w:jc w:val="center"/>
              <w:rPr>
                <w:rFonts w:hint="eastAsia" w:ascii="宋体" w:hAnsi="宋体" w:eastAsia="宋体" w:cs="宋体"/>
                <w:b w:val="0"/>
                <w:bCs w:val="0"/>
                <w:sz w:val="24"/>
              </w:rPr>
            </w:pPr>
            <w:r>
              <w:rPr>
                <w:rFonts w:hint="eastAsia" w:ascii="宋体" w:hAnsi="宋体" w:eastAsia="宋体" w:cs="宋体"/>
                <w:b w:val="0"/>
                <w:bCs w:val="0"/>
                <w:sz w:val="24"/>
              </w:rPr>
              <w:t>375-560</w:t>
            </w:r>
          </w:p>
        </w:tc>
        <w:tc>
          <w:tcPr>
            <w:tcW w:w="1820" w:type="dxa"/>
            <w:noWrap w:val="0"/>
            <w:vAlign w:val="center"/>
          </w:tcPr>
          <w:p w14:paraId="7CB3D3DD">
            <w:pPr>
              <w:jc w:val="center"/>
              <w:rPr>
                <w:rFonts w:hint="eastAsia" w:ascii="宋体" w:hAnsi="宋体" w:eastAsia="宋体" w:cs="宋体"/>
                <w:b w:val="0"/>
                <w:bCs w:val="0"/>
                <w:sz w:val="24"/>
              </w:rPr>
            </w:pPr>
            <w:r>
              <w:rPr>
                <w:rFonts w:hint="eastAsia" w:ascii="宋体" w:hAnsi="宋体" w:eastAsia="宋体" w:cs="宋体"/>
                <w:b w:val="0"/>
                <w:bCs w:val="0"/>
                <w:sz w:val="24"/>
              </w:rPr>
              <w:t>1.80</w:t>
            </w:r>
          </w:p>
          <w:p w14:paraId="4426B1A6">
            <w:pPr>
              <w:jc w:val="center"/>
              <w:rPr>
                <w:rFonts w:hint="eastAsia" w:ascii="宋体" w:hAnsi="宋体" w:eastAsia="宋体" w:cs="宋体"/>
                <w:b w:val="0"/>
                <w:bCs w:val="0"/>
                <w:sz w:val="24"/>
              </w:rPr>
            </w:pPr>
            <w:r>
              <w:rPr>
                <w:rFonts w:hint="eastAsia" w:ascii="宋体" w:hAnsi="宋体" w:eastAsia="宋体" w:cs="宋体"/>
                <w:b w:val="0"/>
                <w:bCs w:val="0"/>
                <w:sz w:val="24"/>
              </w:rPr>
              <w:t>1.60</w:t>
            </w:r>
          </w:p>
        </w:tc>
      </w:tr>
    </w:tbl>
    <w:p w14:paraId="698D9327">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41"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41" DrawAspect="Content" ObjectID="_1468075741" r:id="rId27">
            <o:LockedField>false</o:LockedField>
          </o:OLEObject>
        </w:object>
      </w:r>
      <w:r>
        <w:rPr>
          <w:rFonts w:hint="eastAsia" w:ascii="宋体" w:hAnsi="宋体" w:eastAsia="宋体" w:cs="宋体"/>
          <w:b w:val="0"/>
          <w:bCs w:val="0"/>
          <w:sz w:val="24"/>
        </w:rPr>
        <w:t>警示: 皮带张得太紧,会缩短皮带和轴承的寿命，损坏风机和电机;如果太松,又会引起打滑和振动,导致皮带早期破损.</w:t>
      </w:r>
    </w:p>
    <w:p w14:paraId="4B9C51B2">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42"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42" DrawAspect="Content" ObjectID="_1468075742" r:id="rId28">
            <o:LockedField>false</o:LockedField>
          </o:OLEObject>
        </w:object>
      </w:r>
      <w:r>
        <w:rPr>
          <w:rFonts w:hint="eastAsia" w:ascii="宋体" w:hAnsi="宋体" w:eastAsia="宋体" w:cs="宋体"/>
          <w:b w:val="0"/>
          <w:bCs w:val="0"/>
          <w:sz w:val="24"/>
        </w:rPr>
        <w:t>警示: 为了保证皮带运行中的防护及安全，应安装防护罩。</w:t>
      </w:r>
    </w:p>
    <w:p w14:paraId="42805A8D">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43"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43" DrawAspect="Content" ObjectID="_1468075743" r:id="rId29">
            <o:LockedField>false</o:LockedField>
          </o:OLEObject>
        </w:object>
      </w:r>
      <w:r>
        <w:rPr>
          <w:rFonts w:hint="eastAsia" w:ascii="宋体" w:hAnsi="宋体" w:eastAsia="宋体" w:cs="宋体"/>
          <w:b w:val="0"/>
          <w:bCs w:val="0"/>
          <w:sz w:val="24"/>
        </w:rPr>
        <w:t>警示：换带时应使用相同规格的皮带，并且新旧皮带不可混用，换带轮时应保证与原带轮型号规格完全一致。</w:t>
      </w:r>
    </w:p>
    <w:p w14:paraId="5EEB1BC1">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44"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44" DrawAspect="Content" ObjectID="_1468075744" r:id="rId30">
            <o:LockedField>false</o:LockedField>
          </o:OLEObject>
        </w:object>
      </w:r>
      <w:r>
        <w:rPr>
          <w:rFonts w:hint="eastAsia" w:ascii="宋体" w:hAnsi="宋体" w:eastAsia="宋体" w:cs="宋体"/>
          <w:b w:val="0"/>
          <w:bCs w:val="0"/>
          <w:sz w:val="24"/>
        </w:rPr>
        <w:t>警示：长时间停车应将皮带松开（参照上述缩小风机、电机中心距的方法）。</w:t>
      </w:r>
    </w:p>
    <w:p w14:paraId="49E418F9">
      <w:pPr>
        <w:jc w:val="left"/>
        <w:rPr>
          <w:rFonts w:hint="eastAsia" w:ascii="宋体" w:hAnsi="宋体" w:eastAsia="宋体" w:cs="宋体"/>
          <w:b w:val="0"/>
          <w:bCs w:val="0"/>
          <w:sz w:val="24"/>
        </w:rPr>
      </w:pPr>
      <w:r>
        <w:rPr>
          <w:rFonts w:hint="eastAsia" w:ascii="宋体" w:hAnsi="宋体" w:eastAsia="宋体" w:cs="宋体"/>
          <w:b w:val="0"/>
          <w:bCs w:val="0"/>
          <w:sz w:val="24"/>
        </w:rPr>
        <w:object>
          <v:shape id="_x0000_i1045" o:spt="75" type="#_x0000_t75" style="height:24.3pt;width:27.95pt;" o:ole="t" filled="f" stroked="f" coordsize="21600,21600">
            <v:path/>
            <v:fill on="f" focussize="0,0"/>
            <v:stroke on="f"/>
            <v:imagedata r:id="rId9" cropleft="26288f" croptop="16512f" cropright="20446f" cropbottom="22934f" o:title="12801287967665500"/>
            <o:lock v:ext="edit" aspectratio="t"/>
            <w10:wrap type="none"/>
            <w10:anchorlock/>
          </v:shape>
          <o:OLEObject Type="Embed" ProgID="Excel.Sheet.8" ShapeID="_x0000_i1045" DrawAspect="Content" ObjectID="_1468075745" r:id="rId31">
            <o:LockedField>false</o:LockedField>
          </o:OLEObject>
        </w:object>
      </w:r>
      <w:r>
        <w:rPr>
          <w:rFonts w:hint="eastAsia" w:ascii="宋体" w:hAnsi="宋体" w:eastAsia="宋体" w:cs="宋体"/>
          <w:b w:val="0"/>
          <w:bCs w:val="0"/>
          <w:sz w:val="24"/>
        </w:rPr>
        <w:t>警示：V带及带槽不得沾有油污杂质。</w:t>
      </w:r>
    </w:p>
    <w:p w14:paraId="0A38A025">
      <w:pPr>
        <w:rPr>
          <w:rFonts w:hint="eastAsia" w:ascii="宋体" w:hAnsi="宋体" w:eastAsia="宋体" w:cs="宋体"/>
          <w:b w:val="0"/>
          <w:bCs w:val="0"/>
          <w:sz w:val="24"/>
        </w:rPr>
      </w:pPr>
      <w:r>
        <w:rPr>
          <w:rFonts w:hint="eastAsia" w:ascii="宋体" w:hAnsi="宋体" w:eastAsia="宋体" w:cs="宋体"/>
          <w:b w:val="0"/>
          <w:bCs w:val="0"/>
          <w:sz w:val="24"/>
        </w:rPr>
        <w:t>2.4.2联轴器传动</w:t>
      </w:r>
    </w:p>
    <w:p w14:paraId="24B8CD3A">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t>鼓风机的联轴器为弹性套柱销联轴器。安装时，其许用补偿量如下</w:t>
      </w:r>
    </w:p>
    <w:p w14:paraId="6F36F2DA">
      <w:pPr>
        <w:ind w:firstLine="480" w:firstLineChars="200"/>
        <w:rPr>
          <w:rFonts w:hint="eastAsia" w:ascii="宋体" w:hAnsi="宋体" w:eastAsia="宋体" w:cs="宋体"/>
          <w:b w:val="0"/>
          <w:bCs w:val="0"/>
          <w:sz w:val="24"/>
        </w:rPr>
      </w:pPr>
      <w:r>
        <w:rPr>
          <w:rFonts w:hint="eastAsia" w:ascii="宋体" w:hAnsi="宋体" w:eastAsia="宋体" w:cs="宋体"/>
          <w:b w:val="0"/>
          <w:bCs w:val="0"/>
          <w:sz w:val="24"/>
        </w:rPr>
        <w:drawing>
          <wp:inline distT="0" distB="0" distL="114300" distR="114300">
            <wp:extent cx="4895850" cy="1381125"/>
            <wp:effectExtent l="0" t="0" r="0" b="9525"/>
            <wp:docPr id="1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2"/>
                    <pic:cNvPicPr>
                      <a:picLocks noChangeAspect="1"/>
                    </pic:cNvPicPr>
                  </pic:nvPicPr>
                  <pic:blipFill>
                    <a:blip r:embed="rId32"/>
                    <a:stretch>
                      <a:fillRect/>
                    </a:stretch>
                  </pic:blipFill>
                  <pic:spPr>
                    <a:xfrm>
                      <a:off x="0" y="0"/>
                      <a:ext cx="4895850" cy="1381125"/>
                    </a:xfrm>
                    <a:prstGeom prst="rect">
                      <a:avLst/>
                    </a:prstGeom>
                    <a:noFill/>
                    <a:ln>
                      <a:noFill/>
                    </a:ln>
                  </pic:spPr>
                </pic:pic>
              </a:graphicData>
            </a:graphic>
          </wp:inline>
        </w:drawing>
      </w:r>
      <w:r>
        <w:rPr>
          <w:rFonts w:hint="eastAsia" w:ascii="宋体" w:hAnsi="宋体" w:eastAsia="宋体" w:cs="宋体"/>
          <w:b w:val="0"/>
          <w:bCs w:val="0"/>
          <w:sz w:val="24"/>
        </w:rPr>
        <w:t>：</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0"/>
        <w:gridCol w:w="2800"/>
      </w:tblGrid>
      <w:tr w14:paraId="2FCF0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80" w:type="dxa"/>
            <w:noWrap w:val="0"/>
            <w:vAlign w:val="top"/>
          </w:tcPr>
          <w:p w14:paraId="75045310">
            <w:pPr>
              <w:autoSpaceDE w:val="0"/>
              <w:autoSpaceDN w:val="0"/>
              <w:adjustRightInd w:val="0"/>
              <w:rPr>
                <w:rFonts w:hint="eastAsia" w:ascii="宋体" w:hAnsi="宋体" w:eastAsia="宋体" w:cs="宋体"/>
                <w:b w:val="0"/>
                <w:bCs w:val="0"/>
                <w:sz w:val="24"/>
              </w:rPr>
            </w:pPr>
            <w:r>
              <w:rPr>
                <w:rFonts w:hint="eastAsia" w:ascii="宋体" w:hAnsi="宋体" w:eastAsia="宋体" w:cs="宋体"/>
                <w:b w:val="0"/>
                <w:bCs w:val="0"/>
                <w:sz w:val="24"/>
              </w:rPr>
              <w:t>联轴器型号</w:t>
            </w:r>
          </w:p>
        </w:tc>
        <w:tc>
          <w:tcPr>
            <w:tcW w:w="2800" w:type="dxa"/>
            <w:noWrap w:val="0"/>
            <w:vAlign w:val="center"/>
          </w:tcPr>
          <w:p w14:paraId="663B1BDB">
            <w:pPr>
              <w:autoSpaceDE w:val="0"/>
              <w:autoSpaceDN w:val="0"/>
              <w:adjustRightInd w:val="0"/>
              <w:jc w:val="center"/>
              <w:rPr>
                <w:rFonts w:hint="eastAsia" w:ascii="宋体" w:hAnsi="宋体" w:eastAsia="宋体" w:cs="宋体"/>
                <w:b w:val="0"/>
                <w:bCs w:val="0"/>
                <w:sz w:val="24"/>
              </w:rPr>
            </w:pPr>
            <w:r>
              <w:rPr>
                <w:rFonts w:hint="eastAsia" w:ascii="宋体" w:hAnsi="宋体" w:eastAsia="宋体" w:cs="宋体"/>
                <w:b w:val="0"/>
                <w:bCs w:val="0"/>
                <w:sz w:val="24"/>
              </w:rPr>
              <w:t>TL</w:t>
            </w:r>
          </w:p>
        </w:tc>
      </w:tr>
      <w:tr w14:paraId="0D5B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80" w:type="dxa"/>
            <w:noWrap w:val="0"/>
            <w:vAlign w:val="top"/>
          </w:tcPr>
          <w:p w14:paraId="104D73B4">
            <w:pPr>
              <w:autoSpaceDE w:val="0"/>
              <w:autoSpaceDN w:val="0"/>
              <w:adjustRightInd w:val="0"/>
              <w:rPr>
                <w:rFonts w:hint="eastAsia" w:ascii="宋体" w:hAnsi="宋体" w:eastAsia="宋体" w:cs="宋体"/>
                <w:b w:val="0"/>
                <w:bCs w:val="0"/>
                <w:sz w:val="24"/>
              </w:rPr>
            </w:pPr>
            <w:r>
              <w:rPr>
                <w:rFonts w:hint="eastAsia" w:ascii="宋体" w:hAnsi="宋体" w:eastAsia="宋体" w:cs="宋体"/>
                <w:b w:val="0"/>
                <w:bCs w:val="0"/>
                <w:sz w:val="24"/>
              </w:rPr>
              <w:t>径向位移△Y（mm）</w:t>
            </w:r>
          </w:p>
        </w:tc>
        <w:tc>
          <w:tcPr>
            <w:tcW w:w="2800" w:type="dxa"/>
            <w:noWrap w:val="0"/>
            <w:vAlign w:val="center"/>
          </w:tcPr>
          <w:p w14:paraId="6B94E3B6">
            <w:pPr>
              <w:autoSpaceDE w:val="0"/>
              <w:autoSpaceDN w:val="0"/>
              <w:adjustRightInd w:val="0"/>
              <w:jc w:val="center"/>
              <w:rPr>
                <w:rFonts w:hint="eastAsia" w:ascii="宋体" w:hAnsi="宋体" w:eastAsia="宋体" w:cs="宋体"/>
                <w:b w:val="0"/>
                <w:bCs w:val="0"/>
                <w:sz w:val="24"/>
              </w:rPr>
            </w:pPr>
            <w:r>
              <w:rPr>
                <w:rFonts w:hint="eastAsia" w:ascii="宋体" w:hAnsi="宋体" w:eastAsia="宋体" w:cs="宋体"/>
                <w:b w:val="0"/>
                <w:bCs w:val="0"/>
                <w:sz w:val="24"/>
              </w:rPr>
              <w:t>≤0.5</w:t>
            </w:r>
          </w:p>
        </w:tc>
      </w:tr>
      <w:tr w14:paraId="0A002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80" w:type="dxa"/>
            <w:noWrap w:val="0"/>
            <w:vAlign w:val="top"/>
          </w:tcPr>
          <w:p w14:paraId="49A3F2F9">
            <w:pPr>
              <w:autoSpaceDE w:val="0"/>
              <w:autoSpaceDN w:val="0"/>
              <w:adjustRightInd w:val="0"/>
              <w:rPr>
                <w:rFonts w:hint="eastAsia" w:ascii="宋体" w:hAnsi="宋体" w:eastAsia="宋体" w:cs="宋体"/>
                <w:b w:val="0"/>
                <w:bCs w:val="0"/>
                <w:sz w:val="24"/>
              </w:rPr>
            </w:pPr>
            <w:r>
              <w:rPr>
                <w:rFonts w:hint="eastAsia" w:ascii="宋体" w:hAnsi="宋体" w:eastAsia="宋体" w:cs="宋体"/>
                <w:b w:val="0"/>
                <w:bCs w:val="0"/>
                <w:sz w:val="24"/>
              </w:rPr>
              <w:t>角向位移△α</w:t>
            </w:r>
          </w:p>
        </w:tc>
        <w:tc>
          <w:tcPr>
            <w:tcW w:w="2800" w:type="dxa"/>
            <w:noWrap w:val="0"/>
            <w:vAlign w:val="center"/>
          </w:tcPr>
          <w:p w14:paraId="4C426081">
            <w:pPr>
              <w:autoSpaceDE w:val="0"/>
              <w:autoSpaceDN w:val="0"/>
              <w:adjustRightInd w:val="0"/>
              <w:jc w:val="center"/>
              <w:rPr>
                <w:rFonts w:hint="eastAsia" w:ascii="宋体" w:hAnsi="宋体" w:eastAsia="宋体" w:cs="宋体"/>
                <w:b w:val="0"/>
                <w:bCs w:val="0"/>
                <w:sz w:val="24"/>
              </w:rPr>
            </w:pPr>
            <w:r>
              <w:rPr>
                <w:rFonts w:hint="eastAsia" w:ascii="宋体" w:hAnsi="宋体" w:eastAsia="宋体" w:cs="宋体"/>
                <w:b w:val="0"/>
                <w:bCs w:val="0"/>
                <w:sz w:val="24"/>
              </w:rPr>
              <w:t>≤0°30′</w:t>
            </w:r>
          </w:p>
        </w:tc>
      </w:tr>
      <w:tr w14:paraId="153F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380" w:type="dxa"/>
            <w:noWrap w:val="0"/>
            <w:vAlign w:val="top"/>
          </w:tcPr>
          <w:p w14:paraId="0DDE968B">
            <w:pPr>
              <w:autoSpaceDE w:val="0"/>
              <w:autoSpaceDN w:val="0"/>
              <w:adjustRightInd w:val="0"/>
              <w:rPr>
                <w:rFonts w:hint="eastAsia" w:ascii="宋体" w:hAnsi="宋体" w:eastAsia="宋体" w:cs="宋体"/>
                <w:b w:val="0"/>
                <w:bCs w:val="0"/>
                <w:sz w:val="24"/>
              </w:rPr>
            </w:pPr>
            <w:r>
              <w:rPr>
                <w:rFonts w:hint="eastAsia" w:ascii="宋体" w:hAnsi="宋体" w:eastAsia="宋体" w:cs="宋体"/>
                <w:b w:val="0"/>
                <w:bCs w:val="0"/>
                <w:sz w:val="24"/>
              </w:rPr>
              <w:t>水平位移△S（mm）</w:t>
            </w:r>
          </w:p>
        </w:tc>
        <w:tc>
          <w:tcPr>
            <w:tcW w:w="2800" w:type="dxa"/>
            <w:noWrap w:val="0"/>
            <w:vAlign w:val="center"/>
          </w:tcPr>
          <w:p w14:paraId="44EEE9EF">
            <w:pPr>
              <w:autoSpaceDE w:val="0"/>
              <w:autoSpaceDN w:val="0"/>
              <w:adjustRightInd w:val="0"/>
              <w:jc w:val="center"/>
              <w:rPr>
                <w:rFonts w:hint="eastAsia" w:ascii="宋体" w:hAnsi="宋体" w:eastAsia="宋体" w:cs="宋体"/>
                <w:b w:val="0"/>
                <w:bCs w:val="0"/>
                <w:sz w:val="24"/>
              </w:rPr>
            </w:pPr>
            <w:r>
              <w:rPr>
                <w:rFonts w:hint="eastAsia" w:ascii="宋体" w:hAnsi="宋体" w:eastAsia="宋体" w:cs="宋体"/>
                <w:b w:val="0"/>
                <w:bCs w:val="0"/>
                <w:sz w:val="24"/>
              </w:rPr>
              <w:t>5～10</w:t>
            </w:r>
          </w:p>
        </w:tc>
      </w:tr>
    </w:tbl>
    <w:p w14:paraId="46CC1BA3">
      <w:pPr>
        <w:outlineLvl w:val="0"/>
        <w:rPr>
          <w:rFonts w:hint="eastAsia" w:ascii="宋体" w:hAnsi="宋体" w:eastAsia="宋体" w:cs="宋体"/>
          <w:b w:val="0"/>
          <w:bCs w:val="0"/>
          <w:sz w:val="24"/>
        </w:rPr>
      </w:pPr>
      <w:r>
        <w:rPr>
          <w:rFonts w:hint="eastAsia" w:ascii="宋体" w:hAnsi="宋体" w:eastAsia="宋体" w:cs="宋体"/>
          <w:b w:val="0"/>
          <w:bCs w:val="0"/>
          <w:sz w:val="24"/>
        </w:rPr>
        <w:object>
          <v:shape id="_x0000_i1047" o:spt="75" type="#_x0000_t75" style="height:24.3pt;width:28pt;" o:ole="t" filled="f" stroked="f" coordsize="21600,21600">
            <v:path/>
            <v:fill on="f" focussize="0,0"/>
            <v:stroke on="f"/>
            <v:imagedata r:id="rId34" cropleft="26288f" croptop="16512f" cropright="20446f" cropbottom="22934f" o:title=""/>
            <o:lock v:ext="edit" aspectratio="t"/>
            <w10:wrap type="none"/>
            <w10:anchorlock/>
          </v:shape>
          <o:OLEObject Type="Embed" ProgID="AutoCAD.Drawing.14" ShapeID="_x0000_i1047" DrawAspect="Content" ObjectID="_1468075746" r:id="rId33">
            <o:LockedField>false</o:LockedField>
          </o:OLEObject>
        </w:object>
      </w:r>
      <w:r>
        <w:rPr>
          <w:rFonts w:hint="eastAsia" w:ascii="宋体" w:hAnsi="宋体" w:eastAsia="宋体" w:cs="宋体"/>
          <w:b w:val="0"/>
          <w:bCs w:val="0"/>
          <w:sz w:val="24"/>
        </w:rPr>
        <w:t>警告:联轴器对中问题将导致鼓风机轴承和联轴器的过早磨损。同时，联轴器应设置防护罩。</w:t>
      </w:r>
    </w:p>
    <w:p w14:paraId="04B74012">
      <w:pPr>
        <w:outlineLvl w:val="0"/>
        <w:rPr>
          <w:rFonts w:hint="eastAsia" w:ascii="宋体" w:hAnsi="宋体" w:eastAsia="宋体" w:cs="宋体"/>
          <w:b w:val="0"/>
          <w:bCs w:val="0"/>
        </w:rPr>
      </w:pPr>
      <w:r>
        <w:rPr>
          <w:rFonts w:hint="eastAsia" w:ascii="宋体" w:hAnsi="宋体" w:eastAsia="宋体" w:cs="宋体"/>
          <w:b w:val="0"/>
          <w:bCs w:val="0"/>
        </w:rPr>
        <w:t>六．故障及排除</w:t>
      </w:r>
    </w:p>
    <w:p w14:paraId="057F53C8">
      <w:pPr>
        <w:ind w:firstLine="600"/>
        <w:rPr>
          <w:rFonts w:hint="eastAsia" w:ascii="宋体" w:hAnsi="宋体" w:eastAsia="宋体" w:cs="宋体"/>
          <w:b w:val="0"/>
          <w:bCs w:val="0"/>
          <w:sz w:val="24"/>
        </w:rPr>
      </w:pPr>
      <w:r>
        <w:rPr>
          <w:rFonts w:hint="eastAsia" w:ascii="宋体" w:hAnsi="宋体" w:eastAsia="宋体" w:cs="宋体"/>
          <w:b w:val="0"/>
          <w:bCs w:val="0"/>
          <w:sz w:val="24"/>
        </w:rPr>
        <w:t>对一般可能出现的故障及排除方法见下表。因为使用条件及情况复杂多变，故应根据实际情况予以正确分析，及时排除。</w:t>
      </w:r>
    </w:p>
    <w:p w14:paraId="3C1530FA">
      <w:pPr>
        <w:rPr>
          <w:rFonts w:hint="eastAsia" w:ascii="宋体" w:hAnsi="宋体" w:eastAsia="宋体" w:cs="宋体"/>
          <w:b w:val="0"/>
          <w:bCs w:val="0"/>
          <w:sz w:val="24"/>
        </w:rPr>
      </w:pPr>
      <w:r>
        <w:rPr>
          <w:rFonts w:hint="eastAsia" w:ascii="宋体" w:hAnsi="宋体" w:eastAsia="宋体" w:cs="宋体"/>
          <w:b w:val="0"/>
          <w:bCs w:val="0"/>
          <w:sz w:val="24"/>
        </w:rPr>
        <w:t>故障处理措施表：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80"/>
        <w:gridCol w:w="3600"/>
        <w:gridCol w:w="3990"/>
      </w:tblGrid>
      <w:tr w14:paraId="203A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380" w:type="dxa"/>
            <w:noWrap w:val="0"/>
            <w:vAlign w:val="center"/>
          </w:tcPr>
          <w:p w14:paraId="294612A3">
            <w:pPr>
              <w:jc w:val="center"/>
              <w:rPr>
                <w:rFonts w:hint="eastAsia" w:ascii="宋体" w:hAnsi="宋体" w:eastAsia="宋体" w:cs="宋体"/>
                <w:b w:val="0"/>
                <w:bCs w:val="0"/>
                <w:sz w:val="24"/>
              </w:rPr>
            </w:pPr>
            <w:r>
              <w:rPr>
                <w:rFonts w:hint="eastAsia" w:ascii="宋体" w:hAnsi="宋体" w:eastAsia="宋体" w:cs="宋体"/>
                <w:b w:val="0"/>
                <w:bCs w:val="0"/>
                <w:sz w:val="24"/>
              </w:rPr>
              <w:t>故障</w:t>
            </w:r>
          </w:p>
        </w:tc>
        <w:tc>
          <w:tcPr>
            <w:tcW w:w="3600" w:type="dxa"/>
            <w:noWrap w:val="0"/>
            <w:vAlign w:val="center"/>
          </w:tcPr>
          <w:p w14:paraId="3A8BBE93">
            <w:pPr>
              <w:jc w:val="center"/>
              <w:rPr>
                <w:rFonts w:hint="eastAsia" w:ascii="宋体" w:hAnsi="宋体" w:eastAsia="宋体" w:cs="宋体"/>
                <w:b w:val="0"/>
                <w:bCs w:val="0"/>
                <w:sz w:val="24"/>
              </w:rPr>
            </w:pPr>
            <w:r>
              <w:rPr>
                <w:rFonts w:hint="eastAsia" w:ascii="宋体" w:hAnsi="宋体" w:eastAsia="宋体" w:cs="宋体"/>
                <w:b w:val="0"/>
                <w:bCs w:val="0"/>
                <w:sz w:val="24"/>
              </w:rPr>
              <w:t>原因分析</w:t>
            </w:r>
          </w:p>
        </w:tc>
        <w:tc>
          <w:tcPr>
            <w:tcW w:w="3990" w:type="dxa"/>
            <w:noWrap w:val="0"/>
            <w:vAlign w:val="center"/>
          </w:tcPr>
          <w:p w14:paraId="32326DFB">
            <w:pPr>
              <w:jc w:val="center"/>
              <w:rPr>
                <w:rFonts w:hint="eastAsia" w:ascii="宋体" w:hAnsi="宋体" w:eastAsia="宋体" w:cs="宋体"/>
                <w:b w:val="0"/>
                <w:bCs w:val="0"/>
                <w:sz w:val="24"/>
              </w:rPr>
            </w:pPr>
            <w:r>
              <w:rPr>
                <w:rFonts w:hint="eastAsia" w:ascii="宋体" w:hAnsi="宋体" w:eastAsia="宋体" w:cs="宋体"/>
                <w:b w:val="0"/>
                <w:bCs w:val="0"/>
                <w:sz w:val="24"/>
              </w:rPr>
              <w:t>处理措施</w:t>
            </w:r>
          </w:p>
        </w:tc>
      </w:tr>
      <w:tr w14:paraId="20B7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80" w:type="dxa"/>
            <w:noWrap w:val="0"/>
            <w:vAlign w:val="center"/>
          </w:tcPr>
          <w:p w14:paraId="70C25CD3">
            <w:pPr>
              <w:jc w:val="center"/>
              <w:rPr>
                <w:rFonts w:hint="eastAsia" w:ascii="宋体" w:hAnsi="宋体" w:eastAsia="宋体" w:cs="宋体"/>
                <w:b w:val="0"/>
                <w:bCs w:val="0"/>
                <w:sz w:val="24"/>
              </w:rPr>
            </w:pPr>
            <w:r>
              <w:rPr>
                <w:rFonts w:hint="eastAsia" w:ascii="宋体" w:hAnsi="宋体" w:eastAsia="宋体" w:cs="宋体"/>
                <w:b w:val="0"/>
                <w:bCs w:val="0"/>
                <w:sz w:val="24"/>
              </w:rPr>
              <w:t>风量不足</w:t>
            </w:r>
          </w:p>
        </w:tc>
        <w:tc>
          <w:tcPr>
            <w:tcW w:w="3600" w:type="dxa"/>
            <w:noWrap w:val="0"/>
            <w:vAlign w:val="center"/>
          </w:tcPr>
          <w:p w14:paraId="738D356E">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管道系统漏气</w:t>
            </w:r>
          </w:p>
          <w:p w14:paraId="2B414CC9">
            <w:pPr>
              <w:rPr>
                <w:rFonts w:hint="eastAsia" w:ascii="宋体" w:hAnsi="宋体" w:eastAsia="宋体" w:cs="宋体"/>
                <w:b w:val="0"/>
                <w:bCs w:val="0"/>
                <w:sz w:val="24"/>
              </w:rPr>
            </w:pPr>
            <w:r>
              <w:rPr>
                <w:rFonts w:hint="eastAsia" w:ascii="宋体" w:hAnsi="宋体" w:eastAsia="宋体" w:cs="宋体"/>
                <w:b w:val="0"/>
                <w:bCs w:val="0"/>
                <w:sz w:val="24"/>
              </w:rPr>
              <w:t>2.间隙增大</w:t>
            </w:r>
          </w:p>
          <w:p w14:paraId="6E89169C">
            <w:pPr>
              <w:rPr>
                <w:rFonts w:hint="eastAsia" w:ascii="宋体" w:hAnsi="宋体" w:eastAsia="宋体" w:cs="宋体"/>
                <w:b w:val="0"/>
                <w:bCs w:val="0"/>
                <w:sz w:val="24"/>
              </w:rPr>
            </w:pPr>
            <w:r>
              <w:rPr>
                <w:rFonts w:hint="eastAsia" w:ascii="宋体" w:hAnsi="宋体" w:eastAsia="宋体" w:cs="宋体"/>
                <w:b w:val="0"/>
                <w:bCs w:val="0"/>
                <w:sz w:val="24"/>
              </w:rPr>
              <w:t>3.进口堵塞</w:t>
            </w:r>
          </w:p>
          <w:p w14:paraId="0E153E35">
            <w:pPr>
              <w:rPr>
                <w:rFonts w:hint="eastAsia" w:ascii="宋体" w:hAnsi="宋体" w:eastAsia="宋体" w:cs="宋体"/>
                <w:b w:val="0"/>
                <w:bCs w:val="0"/>
                <w:sz w:val="24"/>
              </w:rPr>
            </w:pPr>
            <w:r>
              <w:rPr>
                <w:rFonts w:hint="eastAsia" w:ascii="宋体" w:hAnsi="宋体" w:eastAsia="宋体" w:cs="宋体"/>
                <w:b w:val="0"/>
                <w:bCs w:val="0"/>
                <w:sz w:val="24"/>
              </w:rPr>
              <w:t>4.安全阀泄漏</w:t>
            </w:r>
          </w:p>
          <w:p w14:paraId="004D9F12">
            <w:pPr>
              <w:rPr>
                <w:rFonts w:hint="eastAsia" w:ascii="宋体" w:hAnsi="宋体" w:eastAsia="宋体" w:cs="宋体"/>
                <w:b w:val="0"/>
                <w:bCs w:val="0"/>
                <w:sz w:val="24"/>
              </w:rPr>
            </w:pPr>
            <w:r>
              <w:rPr>
                <w:rFonts w:hint="eastAsia" w:ascii="宋体" w:hAnsi="宋体" w:eastAsia="宋体" w:cs="宋体"/>
                <w:b w:val="0"/>
                <w:bCs w:val="0"/>
                <w:sz w:val="24"/>
              </w:rPr>
              <w:t>5.皮带打滑转速不够</w:t>
            </w:r>
          </w:p>
        </w:tc>
        <w:tc>
          <w:tcPr>
            <w:tcW w:w="3990" w:type="dxa"/>
            <w:noWrap w:val="0"/>
            <w:vAlign w:val="center"/>
          </w:tcPr>
          <w:p w14:paraId="69A04191">
            <w:pPr>
              <w:rPr>
                <w:rFonts w:hint="eastAsia" w:ascii="宋体" w:hAnsi="宋体" w:eastAsia="宋体" w:cs="宋体"/>
                <w:b w:val="0"/>
                <w:bCs w:val="0"/>
                <w:sz w:val="24"/>
              </w:rPr>
            </w:pPr>
            <w:r>
              <w:rPr>
                <w:rFonts w:hint="eastAsia" w:ascii="宋体" w:hAnsi="宋体" w:eastAsia="宋体" w:cs="宋体"/>
                <w:b w:val="0"/>
                <w:bCs w:val="0"/>
                <w:sz w:val="24"/>
              </w:rPr>
              <w:t>1.紧固各联接口，修复漏气部件</w:t>
            </w:r>
          </w:p>
          <w:p w14:paraId="10961CB6">
            <w:pPr>
              <w:ind w:right="-176"/>
              <w:rPr>
                <w:rFonts w:hint="eastAsia" w:ascii="宋体" w:hAnsi="宋体" w:eastAsia="宋体" w:cs="宋体"/>
                <w:b w:val="0"/>
                <w:bCs w:val="0"/>
                <w:sz w:val="24"/>
              </w:rPr>
            </w:pPr>
            <w:r>
              <w:rPr>
                <w:rFonts w:hint="eastAsia" w:ascii="宋体" w:hAnsi="宋体" w:eastAsia="宋体" w:cs="宋体"/>
                <w:b w:val="0"/>
                <w:bCs w:val="0"/>
                <w:sz w:val="24"/>
              </w:rPr>
              <w:t>2.调校间隙或更换转子</w:t>
            </w:r>
          </w:p>
          <w:p w14:paraId="39FD63BE">
            <w:pPr>
              <w:ind w:right="-131"/>
              <w:rPr>
                <w:rFonts w:hint="eastAsia" w:ascii="宋体" w:hAnsi="宋体" w:eastAsia="宋体" w:cs="宋体"/>
                <w:b w:val="0"/>
                <w:bCs w:val="0"/>
                <w:sz w:val="24"/>
              </w:rPr>
            </w:pPr>
            <w:r>
              <w:rPr>
                <w:rFonts w:hint="eastAsia" w:ascii="宋体" w:hAnsi="宋体" w:eastAsia="宋体" w:cs="宋体"/>
                <w:b w:val="0"/>
                <w:bCs w:val="0"/>
                <w:sz w:val="24"/>
              </w:rPr>
              <w:t>3.清洗进口消声器过滤网</w:t>
            </w:r>
          </w:p>
          <w:p w14:paraId="73BCFE55">
            <w:pPr>
              <w:ind w:right="-176"/>
              <w:rPr>
                <w:rFonts w:hint="eastAsia" w:ascii="宋体" w:hAnsi="宋体" w:eastAsia="宋体" w:cs="宋体"/>
                <w:b w:val="0"/>
                <w:bCs w:val="0"/>
                <w:sz w:val="24"/>
              </w:rPr>
            </w:pPr>
            <w:r>
              <w:rPr>
                <w:rFonts w:hint="eastAsia" w:ascii="宋体" w:hAnsi="宋体" w:eastAsia="宋体" w:cs="宋体"/>
                <w:b w:val="0"/>
                <w:bCs w:val="0"/>
                <w:sz w:val="24"/>
              </w:rPr>
              <w:t>4.将阀开启冲去脏物，并调整安全阀</w:t>
            </w:r>
          </w:p>
          <w:p w14:paraId="57025A8B">
            <w:pPr>
              <w:ind w:right="-176"/>
              <w:rPr>
                <w:rFonts w:hint="eastAsia" w:ascii="宋体" w:hAnsi="宋体" w:eastAsia="宋体" w:cs="宋体"/>
                <w:b w:val="0"/>
                <w:bCs w:val="0"/>
                <w:sz w:val="24"/>
              </w:rPr>
            </w:pPr>
            <w:r>
              <w:rPr>
                <w:rFonts w:hint="eastAsia" w:ascii="宋体" w:hAnsi="宋体" w:eastAsia="宋体" w:cs="宋体"/>
                <w:b w:val="0"/>
                <w:bCs w:val="0"/>
                <w:sz w:val="24"/>
              </w:rPr>
              <w:t>5.调整皮带张力或更换新皮带</w:t>
            </w:r>
          </w:p>
        </w:tc>
      </w:tr>
      <w:tr w14:paraId="2CFC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jc w:val="center"/>
        </w:trPr>
        <w:tc>
          <w:tcPr>
            <w:tcW w:w="1380" w:type="dxa"/>
            <w:noWrap w:val="0"/>
            <w:vAlign w:val="center"/>
          </w:tcPr>
          <w:p w14:paraId="393F0917">
            <w:pPr>
              <w:jc w:val="center"/>
              <w:rPr>
                <w:rFonts w:hint="eastAsia" w:ascii="宋体" w:hAnsi="宋体" w:eastAsia="宋体" w:cs="宋体"/>
                <w:b w:val="0"/>
                <w:bCs w:val="0"/>
                <w:sz w:val="24"/>
              </w:rPr>
            </w:pPr>
            <w:r>
              <w:rPr>
                <w:rFonts w:hint="eastAsia" w:ascii="宋体" w:hAnsi="宋体" w:eastAsia="宋体" w:cs="宋体"/>
                <w:b w:val="0"/>
                <w:bCs w:val="0"/>
                <w:sz w:val="24"/>
              </w:rPr>
              <w:t>电机超载</w:t>
            </w:r>
          </w:p>
        </w:tc>
        <w:tc>
          <w:tcPr>
            <w:tcW w:w="3600" w:type="dxa"/>
            <w:noWrap w:val="0"/>
            <w:vAlign w:val="center"/>
          </w:tcPr>
          <w:p w14:paraId="22DF8CB9">
            <w:pPr>
              <w:rPr>
                <w:rFonts w:hint="eastAsia" w:ascii="宋体" w:hAnsi="宋体" w:eastAsia="宋体" w:cs="宋体"/>
                <w:b w:val="0"/>
                <w:bCs w:val="0"/>
                <w:sz w:val="24"/>
              </w:rPr>
            </w:pPr>
            <w:r>
              <w:rPr>
                <w:rFonts w:hint="eastAsia" w:ascii="宋体" w:hAnsi="宋体" w:eastAsia="宋体" w:cs="宋体"/>
                <w:b w:val="0"/>
                <w:bCs w:val="0"/>
                <w:sz w:val="24"/>
              </w:rPr>
              <w:t>1.进口阻力大</w:t>
            </w:r>
          </w:p>
          <w:p w14:paraId="61096970">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升压增大</w:t>
            </w:r>
          </w:p>
          <w:p w14:paraId="1C7DA0AF">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叶轮与气缸壁有摩擦</w:t>
            </w:r>
          </w:p>
          <w:p w14:paraId="40F9AC98">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风机转速偏高</w:t>
            </w:r>
          </w:p>
        </w:tc>
        <w:tc>
          <w:tcPr>
            <w:tcW w:w="3990" w:type="dxa"/>
            <w:noWrap w:val="0"/>
            <w:vAlign w:val="center"/>
          </w:tcPr>
          <w:p w14:paraId="52A98B1E">
            <w:pPr>
              <w:rPr>
                <w:rFonts w:hint="eastAsia" w:ascii="宋体" w:hAnsi="宋体" w:eastAsia="宋体" w:cs="宋体"/>
                <w:b w:val="0"/>
                <w:bCs w:val="0"/>
                <w:sz w:val="24"/>
              </w:rPr>
            </w:pPr>
            <w:r>
              <w:rPr>
                <w:rFonts w:hint="eastAsia" w:ascii="宋体" w:hAnsi="宋体" w:eastAsia="宋体" w:cs="宋体"/>
                <w:b w:val="0"/>
                <w:bCs w:val="0"/>
                <w:sz w:val="24"/>
              </w:rPr>
              <w:t>1.清洗进口消声器过滤网</w:t>
            </w:r>
          </w:p>
          <w:p w14:paraId="2FA42241">
            <w:pPr>
              <w:rPr>
                <w:rFonts w:hint="eastAsia" w:ascii="宋体" w:hAnsi="宋体" w:eastAsia="宋体" w:cs="宋体"/>
                <w:b w:val="0"/>
                <w:bCs w:val="0"/>
                <w:sz w:val="24"/>
              </w:rPr>
            </w:pPr>
            <w:r>
              <w:rPr>
                <w:rFonts w:hint="eastAsia" w:ascii="宋体" w:hAnsi="宋体" w:eastAsia="宋体" w:cs="宋体"/>
                <w:b w:val="0"/>
                <w:bCs w:val="0"/>
                <w:sz w:val="24"/>
              </w:rPr>
              <w:t>2.检查排气压力及负载情况</w:t>
            </w:r>
          </w:p>
          <w:p w14:paraId="4B168713">
            <w:pPr>
              <w:rPr>
                <w:rFonts w:hint="eastAsia" w:ascii="宋体" w:hAnsi="宋体" w:eastAsia="宋体" w:cs="宋体"/>
                <w:b w:val="0"/>
                <w:bCs w:val="0"/>
                <w:sz w:val="24"/>
              </w:rPr>
            </w:pPr>
            <w:r>
              <w:rPr>
                <w:rFonts w:hint="eastAsia" w:ascii="宋体" w:hAnsi="宋体" w:eastAsia="宋体" w:cs="宋体"/>
                <w:b w:val="0"/>
                <w:bCs w:val="0"/>
                <w:sz w:val="24"/>
              </w:rPr>
              <w:t>3.调整间隙</w:t>
            </w:r>
          </w:p>
          <w:p w14:paraId="435680E9">
            <w:pPr>
              <w:rPr>
                <w:rFonts w:hint="eastAsia" w:ascii="宋体" w:hAnsi="宋体" w:eastAsia="宋体" w:cs="宋体"/>
                <w:b w:val="0"/>
                <w:bCs w:val="0"/>
                <w:sz w:val="24"/>
              </w:rPr>
            </w:pPr>
            <w:r>
              <w:rPr>
                <w:rFonts w:hint="eastAsia" w:ascii="宋体" w:hAnsi="宋体" w:eastAsia="宋体" w:cs="宋体"/>
                <w:b w:val="0"/>
                <w:bCs w:val="0"/>
                <w:sz w:val="24"/>
              </w:rPr>
              <w:t>4.更换皮带轮</w:t>
            </w:r>
          </w:p>
        </w:tc>
      </w:tr>
      <w:tr w14:paraId="2444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20" w:hRule="atLeast"/>
          <w:jc w:val="center"/>
        </w:trPr>
        <w:tc>
          <w:tcPr>
            <w:tcW w:w="1380" w:type="dxa"/>
            <w:noWrap w:val="0"/>
            <w:vAlign w:val="center"/>
          </w:tcPr>
          <w:p w14:paraId="72B3151D">
            <w:pPr>
              <w:jc w:val="center"/>
              <w:rPr>
                <w:rFonts w:hint="eastAsia" w:ascii="宋体" w:hAnsi="宋体" w:eastAsia="宋体" w:cs="宋体"/>
                <w:b w:val="0"/>
                <w:bCs w:val="0"/>
                <w:sz w:val="24"/>
              </w:rPr>
            </w:pPr>
            <w:r>
              <w:rPr>
                <w:rFonts w:hint="eastAsia" w:ascii="宋体" w:hAnsi="宋体" w:eastAsia="宋体" w:cs="宋体"/>
                <w:b w:val="0"/>
                <w:bCs w:val="0"/>
                <w:sz w:val="24"/>
              </w:rPr>
              <w:t>过   热</w:t>
            </w:r>
          </w:p>
        </w:tc>
        <w:tc>
          <w:tcPr>
            <w:tcW w:w="3600" w:type="dxa"/>
            <w:noWrap w:val="0"/>
            <w:vAlign w:val="center"/>
          </w:tcPr>
          <w:p w14:paraId="29B3EFC4">
            <w:pPr>
              <w:rPr>
                <w:rFonts w:hint="eastAsia" w:ascii="宋体" w:hAnsi="宋体" w:eastAsia="宋体" w:cs="宋体"/>
                <w:b w:val="0"/>
                <w:bCs w:val="0"/>
                <w:sz w:val="24"/>
              </w:rPr>
            </w:pPr>
            <w:r>
              <w:rPr>
                <w:rFonts w:hint="eastAsia" w:ascii="宋体" w:hAnsi="宋体" w:eastAsia="宋体" w:cs="宋体"/>
                <w:b w:val="0"/>
                <w:bCs w:val="0"/>
                <w:sz w:val="24"/>
              </w:rPr>
              <w:t>1.压比增大</w:t>
            </w:r>
          </w:p>
          <w:p w14:paraId="4D81478B">
            <w:pPr>
              <w:rPr>
                <w:rFonts w:hint="eastAsia" w:ascii="宋体" w:hAnsi="宋体" w:eastAsia="宋体" w:cs="宋体"/>
                <w:b w:val="0"/>
                <w:bCs w:val="0"/>
                <w:sz w:val="24"/>
              </w:rPr>
            </w:pPr>
            <w:r>
              <w:rPr>
                <w:rFonts w:hint="eastAsia" w:ascii="宋体" w:hAnsi="宋体" w:eastAsia="宋体" w:cs="宋体"/>
                <w:b w:val="0"/>
                <w:bCs w:val="0"/>
                <w:sz w:val="24"/>
              </w:rPr>
              <w:t>2.叶轮与气缸壁有摩擦</w:t>
            </w:r>
          </w:p>
          <w:p w14:paraId="42D15AF8">
            <w:pPr>
              <w:rPr>
                <w:rFonts w:hint="eastAsia" w:ascii="宋体" w:hAnsi="宋体" w:eastAsia="宋体" w:cs="宋体"/>
                <w:b w:val="0"/>
                <w:bCs w:val="0"/>
                <w:sz w:val="24"/>
              </w:rPr>
            </w:pPr>
            <w:r>
              <w:rPr>
                <w:rFonts w:hint="eastAsia" w:ascii="宋体" w:hAnsi="宋体" w:eastAsia="宋体" w:cs="宋体"/>
                <w:b w:val="0"/>
                <w:bCs w:val="0"/>
                <w:sz w:val="24"/>
              </w:rPr>
              <w:t>3.润滑油过多或过少</w:t>
            </w:r>
          </w:p>
          <w:p w14:paraId="61B64AE0">
            <w:pPr>
              <w:rPr>
                <w:rFonts w:hint="eastAsia" w:ascii="宋体" w:hAnsi="宋体" w:eastAsia="宋体" w:cs="宋体"/>
                <w:b w:val="0"/>
                <w:bCs w:val="0"/>
                <w:sz w:val="24"/>
              </w:rPr>
            </w:pPr>
            <w:r>
              <w:rPr>
                <w:rFonts w:hint="eastAsia" w:ascii="宋体" w:hAnsi="宋体" w:eastAsia="宋体" w:cs="宋体"/>
                <w:b w:val="0"/>
                <w:bCs w:val="0"/>
                <w:sz w:val="24"/>
              </w:rPr>
              <w:t>4.油质不好</w:t>
            </w:r>
          </w:p>
        </w:tc>
        <w:tc>
          <w:tcPr>
            <w:tcW w:w="3990" w:type="dxa"/>
            <w:noWrap w:val="0"/>
            <w:vAlign w:val="center"/>
          </w:tcPr>
          <w:p w14:paraId="7C9C6F83">
            <w:pPr>
              <w:rPr>
                <w:rFonts w:hint="eastAsia" w:ascii="宋体" w:hAnsi="宋体" w:eastAsia="宋体" w:cs="宋体"/>
                <w:b w:val="0"/>
                <w:bCs w:val="0"/>
                <w:sz w:val="24"/>
              </w:rPr>
            </w:pPr>
            <w:r>
              <w:rPr>
                <w:rFonts w:hint="eastAsia" w:ascii="宋体" w:hAnsi="宋体" w:eastAsia="宋体" w:cs="宋体"/>
                <w:b w:val="0"/>
                <w:bCs w:val="0"/>
                <w:sz w:val="24"/>
              </w:rPr>
              <w:t>1.检查进、排气压力及负载情况</w:t>
            </w:r>
          </w:p>
          <w:p w14:paraId="21F5357C">
            <w:pPr>
              <w:rPr>
                <w:rFonts w:hint="eastAsia" w:ascii="宋体" w:hAnsi="宋体" w:eastAsia="宋体" w:cs="宋体"/>
                <w:b w:val="0"/>
                <w:bCs w:val="0"/>
                <w:sz w:val="24"/>
              </w:rPr>
            </w:pPr>
            <w:r>
              <w:rPr>
                <w:rFonts w:hint="eastAsia" w:ascii="宋体" w:hAnsi="宋体" w:eastAsia="宋体" w:cs="宋体"/>
                <w:b w:val="0"/>
                <w:bCs w:val="0"/>
                <w:sz w:val="24"/>
              </w:rPr>
              <w:t>2.调整间隙</w:t>
            </w:r>
          </w:p>
          <w:p w14:paraId="74362B96">
            <w:pPr>
              <w:rPr>
                <w:rFonts w:hint="eastAsia" w:ascii="宋体" w:hAnsi="宋体" w:eastAsia="宋体" w:cs="宋体"/>
                <w:b w:val="0"/>
                <w:bCs w:val="0"/>
                <w:sz w:val="24"/>
              </w:rPr>
            </w:pPr>
            <w:r>
              <w:rPr>
                <w:rFonts w:hint="eastAsia" w:ascii="宋体" w:hAnsi="宋体" w:eastAsia="宋体" w:cs="宋体"/>
                <w:b w:val="0"/>
                <w:bCs w:val="0"/>
                <w:sz w:val="24"/>
              </w:rPr>
              <w:t>3.控制油标油位</w:t>
            </w:r>
          </w:p>
          <w:p w14:paraId="177FADDB">
            <w:pPr>
              <w:rPr>
                <w:rFonts w:hint="eastAsia" w:ascii="宋体" w:hAnsi="宋体" w:eastAsia="宋体" w:cs="宋体"/>
                <w:b w:val="0"/>
                <w:bCs w:val="0"/>
                <w:sz w:val="24"/>
              </w:rPr>
            </w:pPr>
            <w:r>
              <w:rPr>
                <w:rFonts w:hint="eastAsia" w:ascii="宋体" w:hAnsi="宋体" w:eastAsia="宋体" w:cs="宋体"/>
                <w:b w:val="0"/>
                <w:bCs w:val="0"/>
                <w:sz w:val="24"/>
              </w:rPr>
              <w:t>4.更换新油</w:t>
            </w:r>
          </w:p>
        </w:tc>
      </w:tr>
      <w:tr w14:paraId="6A03F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1380" w:type="dxa"/>
            <w:noWrap w:val="0"/>
            <w:vAlign w:val="center"/>
          </w:tcPr>
          <w:p w14:paraId="2BCC54C0">
            <w:pPr>
              <w:jc w:val="center"/>
              <w:rPr>
                <w:rFonts w:hint="eastAsia" w:ascii="宋体" w:hAnsi="宋体" w:eastAsia="宋体" w:cs="宋体"/>
                <w:b w:val="0"/>
                <w:bCs w:val="0"/>
                <w:sz w:val="24"/>
              </w:rPr>
            </w:pPr>
            <w:r>
              <w:rPr>
                <w:rFonts w:hint="eastAsia" w:ascii="宋体" w:hAnsi="宋体" w:eastAsia="宋体" w:cs="宋体"/>
                <w:b w:val="0"/>
                <w:bCs w:val="0"/>
                <w:sz w:val="24"/>
              </w:rPr>
              <w:t>异   响</w:t>
            </w:r>
          </w:p>
        </w:tc>
        <w:tc>
          <w:tcPr>
            <w:tcW w:w="3600" w:type="dxa"/>
            <w:noWrap w:val="0"/>
            <w:vAlign w:val="center"/>
          </w:tcPr>
          <w:p w14:paraId="7B631329">
            <w:pPr>
              <w:rPr>
                <w:rFonts w:hint="eastAsia" w:ascii="宋体" w:hAnsi="宋体" w:eastAsia="宋体" w:cs="宋体"/>
                <w:b w:val="0"/>
                <w:bCs w:val="0"/>
                <w:sz w:val="24"/>
              </w:rPr>
            </w:pPr>
            <w:r>
              <w:rPr>
                <w:rFonts w:hint="eastAsia" w:ascii="宋体" w:hAnsi="宋体" w:eastAsia="宋体" w:cs="宋体"/>
                <w:b w:val="0"/>
                <w:bCs w:val="0"/>
                <w:sz w:val="24"/>
              </w:rPr>
              <w:t>1.同步齿轮和转子的位置失调</w:t>
            </w:r>
          </w:p>
          <w:p w14:paraId="37F4BDC2">
            <w:pPr>
              <w:rPr>
                <w:rFonts w:hint="eastAsia" w:ascii="宋体" w:hAnsi="宋体" w:eastAsia="宋体" w:cs="宋体"/>
                <w:b w:val="0"/>
                <w:bCs w:val="0"/>
                <w:sz w:val="24"/>
              </w:rPr>
            </w:pPr>
            <w:r>
              <w:rPr>
                <w:rFonts w:hint="eastAsia" w:ascii="宋体" w:hAnsi="宋体" w:eastAsia="宋体" w:cs="宋体"/>
                <w:b w:val="0"/>
                <w:bCs w:val="0"/>
                <w:sz w:val="24"/>
              </w:rPr>
              <w:t>2.轴承磨损严重</w:t>
            </w:r>
          </w:p>
          <w:p w14:paraId="0A81BE0A">
            <w:pPr>
              <w:rPr>
                <w:rFonts w:hint="eastAsia" w:ascii="宋体" w:hAnsi="宋体" w:eastAsia="宋体" w:cs="宋体"/>
                <w:b w:val="0"/>
                <w:bCs w:val="0"/>
                <w:sz w:val="24"/>
              </w:rPr>
            </w:pPr>
            <w:r>
              <w:rPr>
                <w:rFonts w:hint="eastAsia" w:ascii="宋体" w:hAnsi="宋体" w:eastAsia="宋体" w:cs="宋体"/>
                <w:b w:val="0"/>
                <w:bCs w:val="0"/>
                <w:sz w:val="24"/>
              </w:rPr>
              <w:t>3.升压波动大</w:t>
            </w:r>
          </w:p>
          <w:p w14:paraId="795FDBD6">
            <w:pPr>
              <w:rPr>
                <w:rFonts w:hint="eastAsia" w:ascii="宋体" w:hAnsi="宋体" w:eastAsia="宋体" w:cs="宋体"/>
                <w:b w:val="0"/>
                <w:bCs w:val="0"/>
                <w:sz w:val="24"/>
              </w:rPr>
            </w:pPr>
            <w:r>
              <w:rPr>
                <w:rFonts w:hint="eastAsia" w:ascii="宋体" w:hAnsi="宋体" w:eastAsia="宋体" w:cs="宋体"/>
                <w:b w:val="0"/>
                <w:bCs w:val="0"/>
                <w:sz w:val="24"/>
              </w:rPr>
              <w:t>4.齿轮损伤</w:t>
            </w:r>
          </w:p>
          <w:p w14:paraId="23710292">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安全阀反复启闭</w:t>
            </w:r>
          </w:p>
          <w:p w14:paraId="5FC7D2AE">
            <w:pPr>
              <w:numPr>
                <w:ilvl w:val="0"/>
                <w:numId w:val="15"/>
              </w:numPr>
              <w:rPr>
                <w:rFonts w:hint="eastAsia" w:ascii="宋体" w:hAnsi="宋体" w:eastAsia="宋体" w:cs="宋体"/>
                <w:b w:val="0"/>
                <w:bCs w:val="0"/>
                <w:sz w:val="24"/>
              </w:rPr>
            </w:pPr>
            <w:r>
              <w:rPr>
                <w:rFonts w:hint="eastAsia" w:ascii="宋体" w:hAnsi="宋体" w:eastAsia="宋体" w:cs="宋体"/>
                <w:b w:val="0"/>
                <w:bCs w:val="0"/>
                <w:sz w:val="24"/>
              </w:rPr>
              <w:t>逆止阀损坏</w:t>
            </w:r>
          </w:p>
        </w:tc>
        <w:tc>
          <w:tcPr>
            <w:tcW w:w="3990" w:type="dxa"/>
            <w:noWrap w:val="0"/>
            <w:vAlign w:val="center"/>
          </w:tcPr>
          <w:p w14:paraId="0EB5D59B">
            <w:pPr>
              <w:rPr>
                <w:rFonts w:hint="eastAsia" w:ascii="宋体" w:hAnsi="宋体" w:eastAsia="宋体" w:cs="宋体"/>
                <w:b w:val="0"/>
                <w:bCs w:val="0"/>
                <w:sz w:val="24"/>
              </w:rPr>
            </w:pPr>
            <w:r>
              <w:rPr>
                <w:rFonts w:hint="eastAsia" w:ascii="宋体" w:hAnsi="宋体" w:eastAsia="宋体" w:cs="宋体"/>
                <w:b w:val="0"/>
                <w:bCs w:val="0"/>
                <w:sz w:val="24"/>
              </w:rPr>
              <w:t>1.按规定位置校正，锁紧</w:t>
            </w:r>
          </w:p>
          <w:p w14:paraId="6511CA07">
            <w:pPr>
              <w:rPr>
                <w:rFonts w:hint="eastAsia" w:ascii="宋体" w:hAnsi="宋体" w:eastAsia="宋体" w:cs="宋体"/>
                <w:b w:val="0"/>
                <w:bCs w:val="0"/>
                <w:sz w:val="24"/>
              </w:rPr>
            </w:pPr>
            <w:r>
              <w:rPr>
                <w:rFonts w:hint="eastAsia" w:ascii="宋体" w:hAnsi="宋体" w:eastAsia="宋体" w:cs="宋体"/>
                <w:b w:val="0"/>
                <w:bCs w:val="0"/>
                <w:sz w:val="24"/>
              </w:rPr>
              <w:t>2.换轴承</w:t>
            </w:r>
          </w:p>
          <w:p w14:paraId="460B7BBC">
            <w:pPr>
              <w:rPr>
                <w:rFonts w:hint="eastAsia" w:ascii="宋体" w:hAnsi="宋体" w:eastAsia="宋体" w:cs="宋体"/>
                <w:b w:val="0"/>
                <w:bCs w:val="0"/>
                <w:sz w:val="24"/>
              </w:rPr>
            </w:pPr>
            <w:r>
              <w:rPr>
                <w:rFonts w:hint="eastAsia" w:ascii="宋体" w:hAnsi="宋体" w:eastAsia="宋体" w:cs="宋体"/>
                <w:b w:val="0"/>
                <w:bCs w:val="0"/>
                <w:sz w:val="24"/>
              </w:rPr>
              <w:t>3.检查管路及负载</w:t>
            </w:r>
          </w:p>
          <w:p w14:paraId="7A213321">
            <w:pPr>
              <w:rPr>
                <w:rFonts w:hint="eastAsia" w:ascii="宋体" w:hAnsi="宋体" w:eastAsia="宋体" w:cs="宋体"/>
                <w:b w:val="0"/>
                <w:bCs w:val="0"/>
                <w:sz w:val="24"/>
              </w:rPr>
            </w:pPr>
            <w:r>
              <w:rPr>
                <w:rFonts w:hint="eastAsia" w:ascii="宋体" w:hAnsi="宋体" w:eastAsia="宋体" w:cs="宋体"/>
                <w:b w:val="0"/>
                <w:bCs w:val="0"/>
                <w:sz w:val="24"/>
              </w:rPr>
              <w:t>4.换齿轮</w:t>
            </w:r>
          </w:p>
          <w:p w14:paraId="329271A6">
            <w:pPr>
              <w:rPr>
                <w:rFonts w:hint="eastAsia" w:ascii="宋体" w:hAnsi="宋体" w:eastAsia="宋体" w:cs="宋体"/>
                <w:b w:val="0"/>
                <w:bCs w:val="0"/>
                <w:sz w:val="24"/>
              </w:rPr>
            </w:pPr>
            <w:r>
              <w:rPr>
                <w:rFonts w:hint="eastAsia" w:ascii="宋体" w:hAnsi="宋体" w:eastAsia="宋体" w:cs="宋体"/>
                <w:b w:val="0"/>
                <w:bCs w:val="0"/>
                <w:sz w:val="24"/>
              </w:rPr>
              <w:t>5.检查是否超压或调整安全阀</w:t>
            </w:r>
          </w:p>
          <w:p w14:paraId="48AFAC91">
            <w:pPr>
              <w:rPr>
                <w:rFonts w:hint="eastAsia" w:ascii="宋体" w:hAnsi="宋体" w:eastAsia="宋体" w:cs="宋体"/>
                <w:b w:val="0"/>
                <w:bCs w:val="0"/>
                <w:sz w:val="24"/>
              </w:rPr>
            </w:pPr>
            <w:r>
              <w:rPr>
                <w:rFonts w:hint="eastAsia" w:ascii="宋体" w:hAnsi="宋体" w:eastAsia="宋体" w:cs="宋体"/>
                <w:b w:val="0"/>
                <w:bCs w:val="0"/>
                <w:sz w:val="24"/>
              </w:rPr>
              <w:t>6.更换</w:t>
            </w:r>
          </w:p>
        </w:tc>
      </w:tr>
      <w:tr w14:paraId="40016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9" w:hRule="atLeast"/>
          <w:jc w:val="center"/>
        </w:trPr>
        <w:tc>
          <w:tcPr>
            <w:tcW w:w="1380" w:type="dxa"/>
            <w:noWrap w:val="0"/>
            <w:vAlign w:val="center"/>
          </w:tcPr>
          <w:p w14:paraId="77D9EBC6">
            <w:pPr>
              <w:jc w:val="center"/>
              <w:rPr>
                <w:rFonts w:hint="eastAsia" w:ascii="宋体" w:hAnsi="宋体" w:eastAsia="宋体" w:cs="宋体"/>
                <w:b w:val="0"/>
                <w:bCs w:val="0"/>
                <w:sz w:val="24"/>
              </w:rPr>
            </w:pPr>
            <w:r>
              <w:rPr>
                <w:rFonts w:hint="eastAsia" w:ascii="宋体" w:hAnsi="宋体" w:eastAsia="宋体" w:cs="宋体"/>
                <w:b w:val="0"/>
                <w:bCs w:val="0"/>
                <w:sz w:val="24"/>
              </w:rPr>
              <w:t>启 不 动</w:t>
            </w:r>
          </w:p>
        </w:tc>
        <w:tc>
          <w:tcPr>
            <w:tcW w:w="3600" w:type="dxa"/>
            <w:noWrap w:val="0"/>
            <w:vAlign w:val="center"/>
          </w:tcPr>
          <w:p w14:paraId="4A9C29D9">
            <w:pPr>
              <w:rPr>
                <w:rFonts w:hint="eastAsia" w:ascii="宋体" w:hAnsi="宋体" w:eastAsia="宋体" w:cs="宋体"/>
                <w:b w:val="0"/>
                <w:bCs w:val="0"/>
                <w:sz w:val="24"/>
              </w:rPr>
            </w:pPr>
            <w:r>
              <w:rPr>
                <w:rFonts w:hint="eastAsia" w:ascii="宋体" w:hAnsi="宋体" w:eastAsia="宋体" w:cs="宋体"/>
                <w:b w:val="0"/>
                <w:bCs w:val="0"/>
                <w:sz w:val="24"/>
              </w:rPr>
              <w:t>1.进排气口堵塞或阀门未打开</w:t>
            </w:r>
          </w:p>
          <w:p w14:paraId="4609C494">
            <w:pPr>
              <w:rPr>
                <w:rFonts w:hint="eastAsia" w:ascii="宋体" w:hAnsi="宋体" w:eastAsia="宋体" w:cs="宋体"/>
                <w:b w:val="0"/>
                <w:bCs w:val="0"/>
                <w:sz w:val="24"/>
              </w:rPr>
            </w:pPr>
            <w:r>
              <w:rPr>
                <w:rFonts w:hint="eastAsia" w:ascii="宋体" w:hAnsi="宋体" w:eastAsia="宋体" w:cs="宋体"/>
                <w:b w:val="0"/>
                <w:bCs w:val="0"/>
                <w:sz w:val="24"/>
              </w:rPr>
              <w:t>2.电机接线不对或其它电器问题</w:t>
            </w:r>
          </w:p>
        </w:tc>
        <w:tc>
          <w:tcPr>
            <w:tcW w:w="3990" w:type="dxa"/>
            <w:noWrap w:val="0"/>
            <w:vAlign w:val="center"/>
          </w:tcPr>
          <w:p w14:paraId="23F7B281">
            <w:pPr>
              <w:rPr>
                <w:rFonts w:hint="eastAsia" w:ascii="宋体" w:hAnsi="宋体" w:eastAsia="宋体" w:cs="宋体"/>
                <w:b w:val="0"/>
                <w:bCs w:val="0"/>
                <w:sz w:val="24"/>
              </w:rPr>
            </w:pPr>
            <w:r>
              <w:rPr>
                <w:rFonts w:hint="eastAsia" w:ascii="宋体" w:hAnsi="宋体" w:eastAsia="宋体" w:cs="宋体"/>
                <w:b w:val="0"/>
                <w:bCs w:val="0"/>
                <w:sz w:val="24"/>
              </w:rPr>
              <w:t>1.拆除堵塞物或打开阀门</w:t>
            </w:r>
          </w:p>
          <w:p w14:paraId="70C282A3">
            <w:pPr>
              <w:rPr>
                <w:rFonts w:hint="eastAsia" w:ascii="宋体" w:hAnsi="宋体" w:eastAsia="宋体" w:cs="宋体"/>
                <w:b w:val="0"/>
                <w:bCs w:val="0"/>
                <w:sz w:val="24"/>
              </w:rPr>
            </w:pPr>
            <w:r>
              <w:rPr>
                <w:rFonts w:hint="eastAsia" w:ascii="宋体" w:hAnsi="宋体" w:eastAsia="宋体" w:cs="宋体"/>
                <w:b w:val="0"/>
                <w:bCs w:val="0"/>
                <w:sz w:val="24"/>
              </w:rPr>
              <w:t>2.检查接线或其它电器</w:t>
            </w:r>
          </w:p>
        </w:tc>
      </w:tr>
      <w:tr w14:paraId="11EF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5" w:hRule="atLeast"/>
          <w:jc w:val="center"/>
        </w:trPr>
        <w:tc>
          <w:tcPr>
            <w:tcW w:w="1380" w:type="dxa"/>
            <w:tcBorders>
              <w:bottom w:val="single" w:color="auto" w:sz="4" w:space="0"/>
            </w:tcBorders>
            <w:noWrap w:val="0"/>
            <w:vAlign w:val="center"/>
          </w:tcPr>
          <w:p w14:paraId="5BB214F1">
            <w:pPr>
              <w:ind w:right="-101"/>
              <w:jc w:val="center"/>
              <w:rPr>
                <w:rFonts w:hint="eastAsia" w:ascii="宋体" w:hAnsi="宋体" w:eastAsia="宋体" w:cs="宋体"/>
                <w:b w:val="0"/>
                <w:bCs w:val="0"/>
                <w:sz w:val="24"/>
              </w:rPr>
            </w:pPr>
            <w:r>
              <w:rPr>
                <w:rFonts w:hint="eastAsia" w:ascii="宋体" w:hAnsi="宋体" w:eastAsia="宋体" w:cs="宋体"/>
                <w:b w:val="0"/>
                <w:bCs w:val="0"/>
                <w:sz w:val="24"/>
              </w:rPr>
              <w:t>润滑油泄漏</w:t>
            </w:r>
          </w:p>
        </w:tc>
        <w:tc>
          <w:tcPr>
            <w:tcW w:w="3600" w:type="dxa"/>
            <w:tcBorders>
              <w:bottom w:val="single" w:color="auto" w:sz="4" w:space="0"/>
            </w:tcBorders>
            <w:noWrap w:val="0"/>
            <w:vAlign w:val="center"/>
          </w:tcPr>
          <w:p w14:paraId="0A1CF2C3">
            <w:pPr>
              <w:rPr>
                <w:rFonts w:hint="eastAsia" w:ascii="宋体" w:hAnsi="宋体" w:eastAsia="宋体" w:cs="宋体"/>
                <w:b w:val="0"/>
                <w:bCs w:val="0"/>
                <w:sz w:val="24"/>
              </w:rPr>
            </w:pPr>
            <w:r>
              <w:rPr>
                <w:rFonts w:hint="eastAsia" w:ascii="宋体" w:hAnsi="宋体" w:eastAsia="宋体" w:cs="宋体"/>
                <w:b w:val="0"/>
                <w:bCs w:val="0"/>
                <w:sz w:val="24"/>
              </w:rPr>
              <w:t>1.油位过高</w:t>
            </w:r>
          </w:p>
          <w:p w14:paraId="184EB1C5">
            <w:pPr>
              <w:rPr>
                <w:rFonts w:hint="eastAsia" w:ascii="宋体" w:hAnsi="宋体" w:eastAsia="宋体" w:cs="宋体"/>
                <w:b w:val="0"/>
                <w:bCs w:val="0"/>
                <w:sz w:val="24"/>
              </w:rPr>
            </w:pPr>
            <w:r>
              <w:rPr>
                <w:rFonts w:hint="eastAsia" w:ascii="宋体" w:hAnsi="宋体" w:eastAsia="宋体" w:cs="宋体"/>
                <w:b w:val="0"/>
                <w:bCs w:val="0"/>
                <w:sz w:val="24"/>
              </w:rPr>
              <w:t>2.密封失效</w:t>
            </w:r>
          </w:p>
        </w:tc>
        <w:tc>
          <w:tcPr>
            <w:tcW w:w="3990" w:type="dxa"/>
            <w:tcBorders>
              <w:bottom w:val="single" w:color="auto" w:sz="4" w:space="0"/>
            </w:tcBorders>
            <w:noWrap w:val="0"/>
            <w:vAlign w:val="center"/>
          </w:tcPr>
          <w:p w14:paraId="2C000EDF">
            <w:pPr>
              <w:rPr>
                <w:rFonts w:hint="eastAsia" w:ascii="宋体" w:hAnsi="宋体" w:eastAsia="宋体" w:cs="宋体"/>
                <w:b w:val="0"/>
                <w:bCs w:val="0"/>
                <w:sz w:val="24"/>
              </w:rPr>
            </w:pPr>
            <w:r>
              <w:rPr>
                <w:rFonts w:hint="eastAsia" w:ascii="宋体" w:hAnsi="宋体" w:eastAsia="宋体" w:cs="宋体"/>
                <w:b w:val="0"/>
                <w:bCs w:val="0"/>
                <w:sz w:val="24"/>
              </w:rPr>
              <w:t>1.控制油标油位</w:t>
            </w:r>
          </w:p>
          <w:p w14:paraId="1BA22AF5">
            <w:pPr>
              <w:rPr>
                <w:rFonts w:hint="eastAsia" w:ascii="宋体" w:hAnsi="宋体" w:eastAsia="宋体" w:cs="宋体"/>
                <w:b w:val="0"/>
                <w:bCs w:val="0"/>
                <w:sz w:val="24"/>
              </w:rPr>
            </w:pPr>
            <w:r>
              <w:rPr>
                <w:rFonts w:hint="eastAsia" w:ascii="宋体" w:hAnsi="宋体" w:eastAsia="宋体" w:cs="宋体"/>
                <w:b w:val="0"/>
                <w:bCs w:val="0"/>
                <w:sz w:val="24"/>
              </w:rPr>
              <w:t>2.换密封件</w:t>
            </w:r>
          </w:p>
        </w:tc>
      </w:tr>
      <w:tr w14:paraId="77D7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1380" w:type="dxa"/>
            <w:noWrap w:val="0"/>
            <w:vAlign w:val="center"/>
          </w:tcPr>
          <w:p w14:paraId="051367CD">
            <w:pPr>
              <w:jc w:val="center"/>
              <w:rPr>
                <w:rFonts w:hint="eastAsia" w:ascii="宋体" w:hAnsi="宋体" w:eastAsia="宋体" w:cs="宋体"/>
                <w:b w:val="0"/>
                <w:bCs w:val="0"/>
                <w:sz w:val="24"/>
              </w:rPr>
            </w:pPr>
            <w:r>
              <w:rPr>
                <w:rFonts w:hint="eastAsia" w:ascii="宋体" w:hAnsi="宋体" w:eastAsia="宋体" w:cs="宋体"/>
                <w:b w:val="0"/>
                <w:bCs w:val="0"/>
                <w:sz w:val="24"/>
              </w:rPr>
              <w:t>振 动 大</w:t>
            </w:r>
          </w:p>
        </w:tc>
        <w:tc>
          <w:tcPr>
            <w:tcW w:w="3600" w:type="dxa"/>
            <w:noWrap w:val="0"/>
            <w:vAlign w:val="center"/>
          </w:tcPr>
          <w:p w14:paraId="258DF370">
            <w:pPr>
              <w:rPr>
                <w:rFonts w:hint="eastAsia" w:ascii="宋体" w:hAnsi="宋体" w:eastAsia="宋体" w:cs="宋体"/>
                <w:b w:val="0"/>
                <w:bCs w:val="0"/>
                <w:sz w:val="24"/>
              </w:rPr>
            </w:pPr>
            <w:r>
              <w:rPr>
                <w:rFonts w:hint="eastAsia" w:ascii="宋体" w:hAnsi="宋体" w:eastAsia="宋体" w:cs="宋体"/>
                <w:b w:val="0"/>
                <w:bCs w:val="0"/>
                <w:sz w:val="24"/>
              </w:rPr>
              <w:t>1.基础不稳固</w:t>
            </w:r>
          </w:p>
          <w:p w14:paraId="2FD235E6">
            <w:pPr>
              <w:rPr>
                <w:rFonts w:hint="eastAsia" w:ascii="宋体" w:hAnsi="宋体" w:eastAsia="宋体" w:cs="宋体"/>
                <w:b w:val="0"/>
                <w:bCs w:val="0"/>
                <w:sz w:val="24"/>
              </w:rPr>
            </w:pPr>
            <w:r>
              <w:rPr>
                <w:rFonts w:hint="eastAsia" w:ascii="宋体" w:hAnsi="宋体" w:eastAsia="宋体" w:cs="宋体"/>
                <w:b w:val="0"/>
                <w:bCs w:val="0"/>
                <w:sz w:val="24"/>
              </w:rPr>
              <w:t>2.轴承磨损</w:t>
            </w:r>
          </w:p>
        </w:tc>
        <w:tc>
          <w:tcPr>
            <w:tcW w:w="3990" w:type="dxa"/>
            <w:noWrap w:val="0"/>
            <w:vAlign w:val="center"/>
          </w:tcPr>
          <w:p w14:paraId="7DF510D0">
            <w:pPr>
              <w:rPr>
                <w:rFonts w:hint="eastAsia" w:ascii="宋体" w:hAnsi="宋体" w:eastAsia="宋体" w:cs="宋体"/>
                <w:b w:val="0"/>
                <w:bCs w:val="0"/>
                <w:sz w:val="24"/>
              </w:rPr>
            </w:pPr>
            <w:r>
              <w:rPr>
                <w:rFonts w:hint="eastAsia" w:ascii="宋体" w:hAnsi="宋体" w:eastAsia="宋体" w:cs="宋体"/>
                <w:b w:val="0"/>
                <w:bCs w:val="0"/>
                <w:sz w:val="24"/>
              </w:rPr>
              <w:t>1.加固、紧牢</w:t>
            </w:r>
          </w:p>
          <w:p w14:paraId="4C7C9BD7">
            <w:pPr>
              <w:rPr>
                <w:rFonts w:hint="eastAsia" w:ascii="宋体" w:hAnsi="宋体" w:eastAsia="宋体" w:cs="宋体"/>
                <w:b w:val="0"/>
                <w:bCs w:val="0"/>
                <w:sz w:val="24"/>
              </w:rPr>
            </w:pPr>
            <w:r>
              <w:rPr>
                <w:rFonts w:hint="eastAsia" w:ascii="宋体" w:hAnsi="宋体" w:eastAsia="宋体" w:cs="宋体"/>
                <w:b w:val="0"/>
                <w:bCs w:val="0"/>
                <w:sz w:val="24"/>
              </w:rPr>
              <w:t>2.换轴承</w:t>
            </w:r>
          </w:p>
        </w:tc>
      </w:tr>
    </w:tbl>
    <w:p w14:paraId="7797375C">
      <w:pPr>
        <w:pStyle w:val="25"/>
        <w:adjustRightInd w:val="0"/>
        <w:snapToGrid w:val="0"/>
        <w:rPr>
          <w:rFonts w:hint="eastAsia" w:ascii="宋体" w:hAnsi="宋体" w:eastAsia="宋体" w:cs="宋体"/>
          <w:b w:val="0"/>
          <w:bCs w:val="0"/>
        </w:rPr>
      </w:pPr>
      <w:r>
        <w:rPr>
          <w:rFonts w:hint="eastAsia" w:ascii="宋体" w:hAnsi="宋体" w:eastAsia="宋体" w:cs="宋体"/>
          <w:b w:val="0"/>
          <w:bCs w:val="0"/>
        </w:rPr>
        <w:t>□ 提示:电动机的维护和修理，请参阅电动机制造商提供的“使用维护说明书”。</w:t>
      </w:r>
    </w:p>
    <w:p w14:paraId="07CA1796">
      <w:pPr>
        <w:adjustRightInd w:val="0"/>
        <w:snapToGrid w:val="0"/>
        <w:spacing w:before="190" w:beforeLines="50"/>
        <w:rPr>
          <w:rFonts w:hint="eastAsia" w:ascii="宋体" w:hAnsi="宋体" w:eastAsia="宋体" w:cs="宋体"/>
          <w:b w:val="0"/>
          <w:bCs w:val="0"/>
        </w:rPr>
      </w:pPr>
      <w:r>
        <w:rPr>
          <w:rFonts w:hint="eastAsia" w:ascii="宋体" w:hAnsi="宋体" w:eastAsia="宋体" w:cs="宋体"/>
          <w:b w:val="0"/>
          <w:bCs w:val="0"/>
        </w:rPr>
        <w:t>七．主要配件及易损件</w:t>
      </w:r>
    </w:p>
    <w:p w14:paraId="55F940D5">
      <w:pPr>
        <w:numPr>
          <w:ilvl w:val="0"/>
          <w:numId w:val="16"/>
        </w:numPr>
        <w:adjustRightInd w:val="0"/>
        <w:snapToGrid w:val="0"/>
        <w:ind w:left="0" w:firstLine="0"/>
        <w:rPr>
          <w:rFonts w:hint="eastAsia" w:ascii="宋体" w:hAnsi="宋体" w:eastAsia="宋体" w:cs="宋体"/>
          <w:b w:val="0"/>
          <w:bCs w:val="0"/>
          <w:sz w:val="24"/>
        </w:rPr>
      </w:pPr>
      <w:r>
        <w:rPr>
          <w:rFonts w:hint="eastAsia" w:ascii="宋体" w:hAnsi="宋体" w:eastAsia="宋体" w:cs="宋体"/>
          <w:b w:val="0"/>
          <w:bCs w:val="0"/>
          <w:sz w:val="24"/>
        </w:rPr>
        <w:t>主要配件清单</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
        <w:gridCol w:w="500"/>
        <w:gridCol w:w="10"/>
        <w:gridCol w:w="1670"/>
        <w:gridCol w:w="10"/>
        <w:gridCol w:w="1810"/>
        <w:gridCol w:w="10"/>
        <w:gridCol w:w="1530"/>
        <w:gridCol w:w="10"/>
        <w:gridCol w:w="1530"/>
        <w:gridCol w:w="10"/>
        <w:gridCol w:w="1390"/>
        <w:gridCol w:w="10"/>
        <w:gridCol w:w="529"/>
        <w:gridCol w:w="20"/>
      </w:tblGrid>
      <w:tr w14:paraId="68C6F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518" w:type="dxa"/>
            <w:gridSpan w:val="3"/>
            <w:vMerge w:val="restart"/>
            <w:noWrap w:val="0"/>
            <w:vAlign w:val="center"/>
          </w:tcPr>
          <w:p w14:paraId="555C668A">
            <w:pPr>
              <w:jc w:val="center"/>
              <w:rPr>
                <w:rFonts w:hint="eastAsia" w:ascii="宋体" w:hAnsi="宋体" w:eastAsia="宋体" w:cs="宋体"/>
                <w:b w:val="0"/>
                <w:bCs w:val="0"/>
                <w:sz w:val="24"/>
              </w:rPr>
            </w:pPr>
            <w:r>
              <w:rPr>
                <w:rFonts w:hint="eastAsia" w:ascii="宋体" w:hAnsi="宋体" w:eastAsia="宋体" w:cs="宋体"/>
                <w:b w:val="0"/>
                <w:bCs w:val="0"/>
                <w:sz w:val="24"/>
              </w:rPr>
              <w:t>序</w:t>
            </w:r>
          </w:p>
          <w:p w14:paraId="33E0CDBF">
            <w:pPr>
              <w:jc w:val="center"/>
              <w:rPr>
                <w:rFonts w:hint="eastAsia" w:ascii="宋体" w:hAnsi="宋体" w:eastAsia="宋体" w:cs="宋体"/>
                <w:b w:val="0"/>
                <w:bCs w:val="0"/>
                <w:sz w:val="24"/>
              </w:rPr>
            </w:pPr>
            <w:r>
              <w:rPr>
                <w:rFonts w:hint="eastAsia" w:ascii="宋体" w:hAnsi="宋体" w:eastAsia="宋体" w:cs="宋体"/>
                <w:b w:val="0"/>
                <w:bCs w:val="0"/>
                <w:sz w:val="24"/>
              </w:rPr>
              <w:t>号</w:t>
            </w:r>
          </w:p>
        </w:tc>
        <w:tc>
          <w:tcPr>
            <w:tcW w:w="1680" w:type="dxa"/>
            <w:gridSpan w:val="2"/>
            <w:vMerge w:val="restart"/>
            <w:noWrap w:val="0"/>
            <w:vAlign w:val="center"/>
          </w:tcPr>
          <w:p w14:paraId="54376905">
            <w:pPr>
              <w:jc w:val="center"/>
              <w:rPr>
                <w:rFonts w:hint="eastAsia" w:ascii="宋体" w:hAnsi="宋体" w:eastAsia="宋体" w:cs="宋体"/>
                <w:b w:val="0"/>
                <w:bCs w:val="0"/>
                <w:sz w:val="24"/>
              </w:rPr>
            </w:pPr>
            <w:r>
              <w:rPr>
                <w:rFonts w:hint="eastAsia" w:ascii="宋体" w:hAnsi="宋体" w:eastAsia="宋体" w:cs="宋体"/>
                <w:b w:val="0"/>
                <w:bCs w:val="0"/>
                <w:sz w:val="24"/>
              </w:rPr>
              <w:t>名</w:t>
            </w:r>
          </w:p>
          <w:p w14:paraId="06D826DC">
            <w:pPr>
              <w:jc w:val="center"/>
              <w:rPr>
                <w:rFonts w:hint="eastAsia" w:ascii="宋体" w:hAnsi="宋体" w:eastAsia="宋体" w:cs="宋体"/>
                <w:b w:val="0"/>
                <w:bCs w:val="0"/>
                <w:sz w:val="24"/>
              </w:rPr>
            </w:pPr>
            <w:r>
              <w:rPr>
                <w:rFonts w:hint="eastAsia" w:ascii="宋体" w:hAnsi="宋体" w:eastAsia="宋体" w:cs="宋体"/>
                <w:b w:val="0"/>
                <w:bCs w:val="0"/>
                <w:sz w:val="24"/>
              </w:rPr>
              <w:t>称</w:t>
            </w:r>
          </w:p>
        </w:tc>
        <w:tc>
          <w:tcPr>
            <w:tcW w:w="6300" w:type="dxa"/>
            <w:gridSpan w:val="8"/>
            <w:noWrap w:val="0"/>
            <w:vAlign w:val="bottom"/>
          </w:tcPr>
          <w:p w14:paraId="1B3E7475">
            <w:pPr>
              <w:jc w:val="center"/>
              <w:rPr>
                <w:rFonts w:hint="eastAsia" w:ascii="宋体" w:hAnsi="宋体" w:eastAsia="宋体" w:cs="宋体"/>
                <w:b w:val="0"/>
                <w:bCs w:val="0"/>
                <w:sz w:val="24"/>
              </w:rPr>
            </w:pPr>
            <w:r>
              <w:rPr>
                <w:rFonts w:hint="eastAsia" w:ascii="宋体" w:hAnsi="宋体" w:eastAsia="宋体" w:cs="宋体"/>
                <w:b w:val="0"/>
                <w:bCs w:val="0"/>
                <w:sz w:val="24"/>
              </w:rPr>
              <w:t>代     号</w:t>
            </w:r>
          </w:p>
        </w:tc>
        <w:tc>
          <w:tcPr>
            <w:tcW w:w="549" w:type="dxa"/>
            <w:gridSpan w:val="2"/>
            <w:vMerge w:val="restart"/>
            <w:noWrap w:val="0"/>
            <w:vAlign w:val="center"/>
          </w:tcPr>
          <w:p w14:paraId="64A4F0C6">
            <w:pPr>
              <w:jc w:val="center"/>
              <w:rPr>
                <w:rFonts w:hint="eastAsia" w:ascii="宋体" w:hAnsi="宋体" w:eastAsia="宋体" w:cs="宋体"/>
                <w:b w:val="0"/>
                <w:bCs w:val="0"/>
                <w:sz w:val="24"/>
              </w:rPr>
            </w:pPr>
            <w:r>
              <w:rPr>
                <w:rFonts w:hint="eastAsia" w:ascii="宋体" w:hAnsi="宋体" w:eastAsia="宋体" w:cs="宋体"/>
                <w:b w:val="0"/>
                <w:bCs w:val="0"/>
                <w:sz w:val="24"/>
              </w:rPr>
              <w:t>数</w:t>
            </w:r>
          </w:p>
          <w:p w14:paraId="79EFA8FF">
            <w:pPr>
              <w:jc w:val="center"/>
              <w:rPr>
                <w:rFonts w:hint="eastAsia" w:ascii="宋体" w:hAnsi="宋体" w:eastAsia="宋体" w:cs="宋体"/>
                <w:b w:val="0"/>
                <w:bCs w:val="0"/>
                <w:sz w:val="24"/>
              </w:rPr>
            </w:pPr>
            <w:r>
              <w:rPr>
                <w:rFonts w:hint="eastAsia" w:ascii="宋体" w:hAnsi="宋体" w:eastAsia="宋体" w:cs="宋体"/>
                <w:b w:val="0"/>
                <w:bCs w:val="0"/>
                <w:sz w:val="24"/>
              </w:rPr>
              <w:t>量</w:t>
            </w:r>
          </w:p>
        </w:tc>
      </w:tr>
      <w:tr w14:paraId="73D5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0" w:hRule="atLeast"/>
          <w:jc w:val="center"/>
        </w:trPr>
        <w:tc>
          <w:tcPr>
            <w:tcW w:w="518" w:type="dxa"/>
            <w:gridSpan w:val="3"/>
            <w:vMerge w:val="continue"/>
            <w:noWrap w:val="0"/>
            <w:vAlign w:val="bottom"/>
          </w:tcPr>
          <w:p w14:paraId="36332EB5">
            <w:pPr>
              <w:rPr>
                <w:rFonts w:hint="eastAsia" w:ascii="宋体" w:hAnsi="宋体" w:eastAsia="宋体" w:cs="宋体"/>
                <w:b w:val="0"/>
                <w:bCs w:val="0"/>
              </w:rPr>
            </w:pPr>
          </w:p>
        </w:tc>
        <w:tc>
          <w:tcPr>
            <w:tcW w:w="1680" w:type="dxa"/>
            <w:gridSpan w:val="2"/>
            <w:vMerge w:val="continue"/>
            <w:noWrap w:val="0"/>
            <w:vAlign w:val="bottom"/>
          </w:tcPr>
          <w:p w14:paraId="489A6CF7">
            <w:pPr>
              <w:rPr>
                <w:rFonts w:hint="eastAsia" w:ascii="宋体" w:hAnsi="宋体" w:eastAsia="宋体" w:cs="宋体"/>
                <w:b w:val="0"/>
                <w:bCs w:val="0"/>
              </w:rPr>
            </w:pPr>
          </w:p>
        </w:tc>
        <w:tc>
          <w:tcPr>
            <w:tcW w:w="1820" w:type="dxa"/>
            <w:gridSpan w:val="2"/>
            <w:noWrap w:val="0"/>
            <w:vAlign w:val="center"/>
          </w:tcPr>
          <w:p w14:paraId="5F6819A1">
            <w:pPr>
              <w:jc w:val="center"/>
              <w:rPr>
                <w:rFonts w:hint="eastAsia" w:ascii="宋体" w:hAnsi="宋体" w:eastAsia="宋体" w:cs="宋体"/>
                <w:b w:val="0"/>
                <w:bCs w:val="0"/>
              </w:rPr>
            </w:pPr>
            <w:r>
              <w:rPr>
                <w:rFonts w:hint="eastAsia" w:ascii="宋体" w:hAnsi="宋体" w:eastAsia="宋体" w:cs="宋体"/>
                <w:b w:val="0"/>
                <w:bCs w:val="0"/>
                <w:sz w:val="24"/>
              </w:rPr>
              <w:t>S2型</w:t>
            </w:r>
          </w:p>
        </w:tc>
        <w:tc>
          <w:tcPr>
            <w:tcW w:w="1540" w:type="dxa"/>
            <w:gridSpan w:val="2"/>
            <w:noWrap w:val="0"/>
            <w:vAlign w:val="center"/>
          </w:tcPr>
          <w:p w14:paraId="3BE893B3">
            <w:pPr>
              <w:jc w:val="center"/>
              <w:rPr>
                <w:rFonts w:hint="eastAsia" w:ascii="宋体" w:hAnsi="宋体" w:eastAsia="宋体" w:cs="宋体"/>
                <w:b w:val="0"/>
                <w:bCs w:val="0"/>
              </w:rPr>
            </w:pPr>
            <w:r>
              <w:rPr>
                <w:rFonts w:hint="eastAsia" w:ascii="宋体" w:hAnsi="宋体" w:eastAsia="宋体" w:cs="宋体"/>
                <w:b w:val="0"/>
                <w:bCs w:val="0"/>
                <w:sz w:val="24"/>
              </w:rPr>
              <w:t>S3型</w:t>
            </w:r>
          </w:p>
        </w:tc>
        <w:tc>
          <w:tcPr>
            <w:tcW w:w="1540" w:type="dxa"/>
            <w:gridSpan w:val="2"/>
            <w:noWrap w:val="0"/>
            <w:vAlign w:val="center"/>
          </w:tcPr>
          <w:p w14:paraId="46D2A235">
            <w:pPr>
              <w:jc w:val="center"/>
              <w:rPr>
                <w:rFonts w:hint="eastAsia" w:ascii="宋体" w:hAnsi="宋体" w:eastAsia="宋体" w:cs="宋体"/>
                <w:b w:val="0"/>
                <w:bCs w:val="0"/>
              </w:rPr>
            </w:pPr>
            <w:r>
              <w:rPr>
                <w:rFonts w:hint="eastAsia" w:ascii="宋体" w:hAnsi="宋体" w:eastAsia="宋体" w:cs="宋体"/>
                <w:b w:val="0"/>
                <w:bCs w:val="0"/>
                <w:sz w:val="24"/>
              </w:rPr>
              <w:t>S4型</w:t>
            </w:r>
          </w:p>
        </w:tc>
        <w:tc>
          <w:tcPr>
            <w:tcW w:w="1400" w:type="dxa"/>
            <w:gridSpan w:val="2"/>
            <w:noWrap w:val="0"/>
            <w:vAlign w:val="center"/>
          </w:tcPr>
          <w:p w14:paraId="08A20F1F">
            <w:pPr>
              <w:jc w:val="center"/>
              <w:rPr>
                <w:rFonts w:hint="eastAsia" w:ascii="宋体" w:hAnsi="宋体" w:eastAsia="宋体" w:cs="宋体"/>
                <w:b w:val="0"/>
                <w:bCs w:val="0"/>
              </w:rPr>
            </w:pPr>
            <w:r>
              <w:rPr>
                <w:rFonts w:hint="eastAsia" w:ascii="宋体" w:hAnsi="宋体" w:eastAsia="宋体" w:cs="宋体"/>
                <w:b w:val="0"/>
                <w:bCs w:val="0"/>
                <w:sz w:val="24"/>
              </w:rPr>
              <w:t>S5型</w:t>
            </w:r>
          </w:p>
        </w:tc>
        <w:tc>
          <w:tcPr>
            <w:tcW w:w="549" w:type="dxa"/>
            <w:gridSpan w:val="2"/>
            <w:vMerge w:val="continue"/>
            <w:noWrap w:val="0"/>
            <w:vAlign w:val="bottom"/>
          </w:tcPr>
          <w:p w14:paraId="493100AC">
            <w:pPr>
              <w:rPr>
                <w:rFonts w:hint="eastAsia" w:ascii="宋体" w:hAnsi="宋体" w:eastAsia="宋体" w:cs="宋体"/>
                <w:b w:val="0"/>
                <w:bCs w:val="0"/>
              </w:rPr>
            </w:pPr>
          </w:p>
        </w:tc>
      </w:tr>
      <w:tr w14:paraId="4D96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1DF107EA">
            <w:pPr>
              <w:jc w:val="center"/>
              <w:rPr>
                <w:rFonts w:hint="eastAsia" w:ascii="宋体" w:hAnsi="宋体" w:eastAsia="宋体" w:cs="宋体"/>
                <w:b w:val="0"/>
                <w:bCs w:val="0"/>
                <w:sz w:val="24"/>
              </w:rPr>
            </w:pPr>
            <w:r>
              <w:rPr>
                <w:rFonts w:hint="eastAsia" w:ascii="宋体" w:hAnsi="宋体" w:eastAsia="宋体" w:cs="宋体"/>
                <w:b w:val="0"/>
                <w:bCs w:val="0"/>
                <w:sz w:val="24"/>
              </w:rPr>
              <w:t>1</w:t>
            </w:r>
          </w:p>
        </w:tc>
        <w:tc>
          <w:tcPr>
            <w:tcW w:w="1680" w:type="dxa"/>
            <w:gridSpan w:val="2"/>
            <w:noWrap w:val="0"/>
            <w:vAlign w:val="center"/>
          </w:tcPr>
          <w:p w14:paraId="536BDF7C">
            <w:pPr>
              <w:jc w:val="center"/>
              <w:rPr>
                <w:rFonts w:hint="eastAsia" w:ascii="宋体" w:hAnsi="宋体" w:eastAsia="宋体" w:cs="宋体"/>
                <w:b w:val="0"/>
                <w:bCs w:val="0"/>
                <w:sz w:val="24"/>
              </w:rPr>
            </w:pPr>
            <w:r>
              <w:rPr>
                <w:rFonts w:hint="eastAsia" w:ascii="宋体" w:hAnsi="宋体" w:eastAsia="宋体" w:cs="宋体"/>
                <w:b w:val="0"/>
                <w:bCs w:val="0"/>
                <w:sz w:val="24"/>
              </w:rPr>
              <w:t>主动转子</w:t>
            </w:r>
          </w:p>
        </w:tc>
        <w:tc>
          <w:tcPr>
            <w:tcW w:w="1820" w:type="dxa"/>
            <w:gridSpan w:val="2"/>
            <w:noWrap w:val="0"/>
            <w:vAlign w:val="center"/>
          </w:tcPr>
          <w:p w14:paraId="0A267248">
            <w:pPr>
              <w:jc w:val="center"/>
              <w:rPr>
                <w:rFonts w:hint="eastAsia" w:ascii="宋体" w:hAnsi="宋体" w:eastAsia="宋体" w:cs="宋体"/>
                <w:b w:val="0"/>
                <w:bCs w:val="0"/>
                <w:sz w:val="24"/>
              </w:rPr>
            </w:pPr>
            <w:r>
              <w:rPr>
                <w:rFonts w:hint="eastAsia" w:ascii="宋体" w:hAnsi="宋体" w:eastAsia="宋体" w:cs="宋体"/>
                <w:b w:val="0"/>
                <w:bCs w:val="0"/>
                <w:sz w:val="24"/>
              </w:rPr>
              <w:t>S2X.1.1</w:t>
            </w:r>
          </w:p>
        </w:tc>
        <w:tc>
          <w:tcPr>
            <w:tcW w:w="1540" w:type="dxa"/>
            <w:gridSpan w:val="2"/>
            <w:noWrap w:val="0"/>
            <w:vAlign w:val="center"/>
          </w:tcPr>
          <w:p w14:paraId="3C536F1F">
            <w:pPr>
              <w:jc w:val="center"/>
              <w:rPr>
                <w:rFonts w:hint="eastAsia" w:ascii="宋体" w:hAnsi="宋体" w:eastAsia="宋体" w:cs="宋体"/>
                <w:b w:val="0"/>
                <w:bCs w:val="0"/>
                <w:sz w:val="24"/>
              </w:rPr>
            </w:pPr>
            <w:r>
              <w:rPr>
                <w:rFonts w:hint="eastAsia" w:ascii="宋体" w:hAnsi="宋体" w:eastAsia="宋体" w:cs="宋体"/>
                <w:b w:val="0"/>
                <w:bCs w:val="0"/>
                <w:sz w:val="24"/>
              </w:rPr>
              <w:t>S3X.1.1</w:t>
            </w:r>
          </w:p>
        </w:tc>
        <w:tc>
          <w:tcPr>
            <w:tcW w:w="1540" w:type="dxa"/>
            <w:gridSpan w:val="2"/>
            <w:noWrap w:val="0"/>
            <w:vAlign w:val="center"/>
          </w:tcPr>
          <w:p w14:paraId="4B910067">
            <w:pPr>
              <w:jc w:val="center"/>
              <w:rPr>
                <w:rFonts w:hint="eastAsia" w:ascii="宋体" w:hAnsi="宋体" w:eastAsia="宋体" w:cs="宋体"/>
                <w:b w:val="0"/>
                <w:bCs w:val="0"/>
                <w:sz w:val="24"/>
              </w:rPr>
            </w:pPr>
            <w:r>
              <w:rPr>
                <w:rFonts w:hint="eastAsia" w:ascii="宋体" w:hAnsi="宋体" w:eastAsia="宋体" w:cs="宋体"/>
                <w:b w:val="0"/>
                <w:bCs w:val="0"/>
                <w:sz w:val="24"/>
              </w:rPr>
              <w:t>S4X.1.1</w:t>
            </w:r>
          </w:p>
        </w:tc>
        <w:tc>
          <w:tcPr>
            <w:tcW w:w="1400" w:type="dxa"/>
            <w:gridSpan w:val="2"/>
            <w:noWrap w:val="0"/>
            <w:vAlign w:val="center"/>
          </w:tcPr>
          <w:p w14:paraId="5A0063BB">
            <w:pPr>
              <w:jc w:val="center"/>
              <w:rPr>
                <w:rFonts w:hint="eastAsia" w:ascii="宋体" w:hAnsi="宋体" w:eastAsia="宋体" w:cs="宋体"/>
                <w:b w:val="0"/>
                <w:bCs w:val="0"/>
                <w:sz w:val="24"/>
              </w:rPr>
            </w:pPr>
            <w:r>
              <w:rPr>
                <w:rFonts w:hint="eastAsia" w:ascii="宋体" w:hAnsi="宋体" w:eastAsia="宋体" w:cs="宋体"/>
                <w:b w:val="0"/>
                <w:bCs w:val="0"/>
                <w:sz w:val="24"/>
              </w:rPr>
              <w:t>S5X.1.1</w:t>
            </w:r>
          </w:p>
        </w:tc>
        <w:tc>
          <w:tcPr>
            <w:tcW w:w="539" w:type="dxa"/>
            <w:gridSpan w:val="2"/>
            <w:noWrap w:val="0"/>
            <w:vAlign w:val="center"/>
          </w:tcPr>
          <w:p w14:paraId="0F0943B7">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65B77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4CE06D17">
            <w:pPr>
              <w:jc w:val="center"/>
              <w:rPr>
                <w:rFonts w:hint="eastAsia" w:ascii="宋体" w:hAnsi="宋体" w:eastAsia="宋体" w:cs="宋体"/>
                <w:b w:val="0"/>
                <w:bCs w:val="0"/>
                <w:sz w:val="24"/>
              </w:rPr>
            </w:pPr>
            <w:r>
              <w:rPr>
                <w:rFonts w:hint="eastAsia" w:ascii="宋体" w:hAnsi="宋体" w:eastAsia="宋体" w:cs="宋体"/>
                <w:b w:val="0"/>
                <w:bCs w:val="0"/>
                <w:sz w:val="24"/>
              </w:rPr>
              <w:t>2</w:t>
            </w:r>
          </w:p>
        </w:tc>
        <w:tc>
          <w:tcPr>
            <w:tcW w:w="1680" w:type="dxa"/>
            <w:gridSpan w:val="2"/>
            <w:noWrap w:val="0"/>
            <w:vAlign w:val="center"/>
          </w:tcPr>
          <w:p w14:paraId="37FEC609">
            <w:pPr>
              <w:jc w:val="center"/>
              <w:rPr>
                <w:rFonts w:hint="eastAsia" w:ascii="宋体" w:hAnsi="宋体" w:eastAsia="宋体" w:cs="宋体"/>
                <w:b w:val="0"/>
                <w:bCs w:val="0"/>
                <w:sz w:val="24"/>
              </w:rPr>
            </w:pPr>
            <w:r>
              <w:rPr>
                <w:rFonts w:hint="eastAsia" w:ascii="宋体" w:hAnsi="宋体" w:eastAsia="宋体" w:cs="宋体"/>
                <w:b w:val="0"/>
                <w:bCs w:val="0"/>
                <w:sz w:val="24"/>
              </w:rPr>
              <w:t>从动转子</w:t>
            </w:r>
          </w:p>
        </w:tc>
        <w:tc>
          <w:tcPr>
            <w:tcW w:w="1820" w:type="dxa"/>
            <w:gridSpan w:val="2"/>
            <w:noWrap w:val="0"/>
            <w:vAlign w:val="center"/>
          </w:tcPr>
          <w:p w14:paraId="0A40052D">
            <w:pPr>
              <w:jc w:val="center"/>
              <w:rPr>
                <w:rFonts w:hint="eastAsia" w:ascii="宋体" w:hAnsi="宋体" w:eastAsia="宋体" w:cs="宋体"/>
                <w:b w:val="0"/>
                <w:bCs w:val="0"/>
                <w:sz w:val="24"/>
              </w:rPr>
            </w:pPr>
            <w:r>
              <w:rPr>
                <w:rFonts w:hint="eastAsia" w:ascii="宋体" w:hAnsi="宋体" w:eastAsia="宋体" w:cs="宋体"/>
                <w:b w:val="0"/>
                <w:bCs w:val="0"/>
                <w:sz w:val="24"/>
              </w:rPr>
              <w:t>S2X.1.2</w:t>
            </w:r>
          </w:p>
        </w:tc>
        <w:tc>
          <w:tcPr>
            <w:tcW w:w="1540" w:type="dxa"/>
            <w:gridSpan w:val="2"/>
            <w:noWrap w:val="0"/>
            <w:vAlign w:val="center"/>
          </w:tcPr>
          <w:p w14:paraId="09890D9F">
            <w:pPr>
              <w:jc w:val="center"/>
              <w:rPr>
                <w:rFonts w:hint="eastAsia" w:ascii="宋体" w:hAnsi="宋体" w:eastAsia="宋体" w:cs="宋体"/>
                <w:b w:val="0"/>
                <w:bCs w:val="0"/>
                <w:sz w:val="24"/>
              </w:rPr>
            </w:pPr>
            <w:r>
              <w:rPr>
                <w:rFonts w:hint="eastAsia" w:ascii="宋体" w:hAnsi="宋体" w:eastAsia="宋体" w:cs="宋体"/>
                <w:b w:val="0"/>
                <w:bCs w:val="0"/>
                <w:sz w:val="24"/>
              </w:rPr>
              <w:t>S3X.1.2</w:t>
            </w:r>
          </w:p>
        </w:tc>
        <w:tc>
          <w:tcPr>
            <w:tcW w:w="1540" w:type="dxa"/>
            <w:gridSpan w:val="2"/>
            <w:noWrap w:val="0"/>
            <w:vAlign w:val="center"/>
          </w:tcPr>
          <w:p w14:paraId="71E55B8C">
            <w:pPr>
              <w:jc w:val="center"/>
              <w:rPr>
                <w:rFonts w:hint="eastAsia" w:ascii="宋体" w:hAnsi="宋体" w:eastAsia="宋体" w:cs="宋体"/>
                <w:b w:val="0"/>
                <w:bCs w:val="0"/>
                <w:sz w:val="24"/>
              </w:rPr>
            </w:pPr>
            <w:r>
              <w:rPr>
                <w:rFonts w:hint="eastAsia" w:ascii="宋体" w:hAnsi="宋体" w:eastAsia="宋体" w:cs="宋体"/>
                <w:b w:val="0"/>
                <w:bCs w:val="0"/>
                <w:sz w:val="24"/>
              </w:rPr>
              <w:t>S4X.1.2</w:t>
            </w:r>
          </w:p>
        </w:tc>
        <w:tc>
          <w:tcPr>
            <w:tcW w:w="1400" w:type="dxa"/>
            <w:gridSpan w:val="2"/>
            <w:noWrap w:val="0"/>
            <w:vAlign w:val="center"/>
          </w:tcPr>
          <w:p w14:paraId="49E47384">
            <w:pPr>
              <w:jc w:val="center"/>
              <w:rPr>
                <w:rFonts w:hint="eastAsia" w:ascii="宋体" w:hAnsi="宋体" w:eastAsia="宋体" w:cs="宋体"/>
                <w:b w:val="0"/>
                <w:bCs w:val="0"/>
                <w:sz w:val="24"/>
              </w:rPr>
            </w:pPr>
            <w:r>
              <w:rPr>
                <w:rFonts w:hint="eastAsia" w:ascii="宋体" w:hAnsi="宋体" w:eastAsia="宋体" w:cs="宋体"/>
                <w:b w:val="0"/>
                <w:bCs w:val="0"/>
                <w:sz w:val="24"/>
              </w:rPr>
              <w:t>S5X.1.2</w:t>
            </w:r>
          </w:p>
        </w:tc>
        <w:tc>
          <w:tcPr>
            <w:tcW w:w="539" w:type="dxa"/>
            <w:gridSpan w:val="2"/>
            <w:noWrap w:val="0"/>
            <w:vAlign w:val="center"/>
          </w:tcPr>
          <w:p w14:paraId="67EBD8B8">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26A0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cantSplit/>
          <w:trHeight w:val="440" w:hRule="atLeast"/>
          <w:jc w:val="center"/>
        </w:trPr>
        <w:tc>
          <w:tcPr>
            <w:tcW w:w="508" w:type="dxa"/>
            <w:gridSpan w:val="2"/>
            <w:noWrap w:val="0"/>
            <w:vAlign w:val="center"/>
          </w:tcPr>
          <w:p w14:paraId="52D50075">
            <w:pPr>
              <w:jc w:val="center"/>
              <w:rPr>
                <w:rFonts w:hint="eastAsia" w:ascii="宋体" w:hAnsi="宋体" w:eastAsia="宋体" w:cs="宋体"/>
                <w:b w:val="0"/>
                <w:bCs w:val="0"/>
                <w:sz w:val="24"/>
              </w:rPr>
            </w:pPr>
            <w:r>
              <w:rPr>
                <w:rFonts w:hint="eastAsia" w:ascii="宋体" w:hAnsi="宋体" w:eastAsia="宋体" w:cs="宋体"/>
                <w:b w:val="0"/>
                <w:bCs w:val="0"/>
                <w:sz w:val="24"/>
              </w:rPr>
              <w:t>3</w:t>
            </w:r>
          </w:p>
        </w:tc>
        <w:tc>
          <w:tcPr>
            <w:tcW w:w="1680" w:type="dxa"/>
            <w:gridSpan w:val="2"/>
            <w:vMerge w:val="restart"/>
            <w:noWrap w:val="0"/>
            <w:vAlign w:val="center"/>
          </w:tcPr>
          <w:p w14:paraId="3757BB1B">
            <w:pPr>
              <w:jc w:val="center"/>
              <w:rPr>
                <w:rFonts w:hint="eastAsia" w:ascii="宋体" w:hAnsi="宋体" w:eastAsia="宋体" w:cs="宋体"/>
                <w:b w:val="0"/>
                <w:bCs w:val="0"/>
                <w:sz w:val="24"/>
              </w:rPr>
            </w:pPr>
            <w:r>
              <w:rPr>
                <w:rFonts w:hint="eastAsia" w:ascii="宋体" w:hAnsi="宋体" w:eastAsia="宋体" w:cs="宋体"/>
                <w:b w:val="0"/>
                <w:bCs w:val="0"/>
                <w:sz w:val="24"/>
              </w:rPr>
              <w:t>前轴承</w:t>
            </w:r>
          </w:p>
        </w:tc>
        <w:tc>
          <w:tcPr>
            <w:tcW w:w="1820" w:type="dxa"/>
            <w:gridSpan w:val="2"/>
            <w:noWrap w:val="0"/>
            <w:vAlign w:val="center"/>
          </w:tcPr>
          <w:p w14:paraId="0672C639">
            <w:pPr>
              <w:jc w:val="center"/>
              <w:rPr>
                <w:rFonts w:hint="eastAsia" w:ascii="宋体" w:hAnsi="宋体" w:eastAsia="宋体" w:cs="宋体"/>
                <w:b w:val="0"/>
                <w:bCs w:val="0"/>
                <w:sz w:val="24"/>
              </w:rPr>
            </w:pPr>
            <w:r>
              <w:rPr>
                <w:rFonts w:hint="eastAsia" w:ascii="宋体" w:hAnsi="宋体" w:eastAsia="宋体" w:cs="宋体"/>
                <w:b w:val="0"/>
                <w:bCs w:val="0"/>
                <w:sz w:val="24"/>
              </w:rPr>
              <w:t>NJ310E/P6S0</w:t>
            </w:r>
          </w:p>
        </w:tc>
        <w:tc>
          <w:tcPr>
            <w:tcW w:w="1540" w:type="dxa"/>
            <w:gridSpan w:val="2"/>
            <w:noWrap w:val="0"/>
            <w:vAlign w:val="center"/>
          </w:tcPr>
          <w:p w14:paraId="23E27438">
            <w:pPr>
              <w:jc w:val="center"/>
              <w:rPr>
                <w:rFonts w:hint="eastAsia" w:ascii="宋体" w:hAnsi="宋体" w:eastAsia="宋体" w:cs="宋体"/>
                <w:b w:val="0"/>
                <w:bCs w:val="0"/>
                <w:sz w:val="24"/>
              </w:rPr>
            </w:pPr>
            <w:r>
              <w:rPr>
                <w:rFonts w:hint="eastAsia" w:ascii="宋体" w:hAnsi="宋体" w:eastAsia="宋体" w:cs="宋体"/>
                <w:b w:val="0"/>
                <w:bCs w:val="0"/>
                <w:sz w:val="24"/>
              </w:rPr>
              <w:t>NJ313E/P6S0</w:t>
            </w:r>
          </w:p>
        </w:tc>
        <w:tc>
          <w:tcPr>
            <w:tcW w:w="1540" w:type="dxa"/>
            <w:gridSpan w:val="2"/>
            <w:noWrap w:val="0"/>
            <w:vAlign w:val="center"/>
          </w:tcPr>
          <w:p w14:paraId="26D788A3">
            <w:pPr>
              <w:jc w:val="center"/>
              <w:rPr>
                <w:rFonts w:hint="eastAsia" w:ascii="宋体" w:hAnsi="宋体" w:eastAsia="宋体" w:cs="宋体"/>
                <w:b w:val="0"/>
                <w:bCs w:val="0"/>
                <w:sz w:val="24"/>
              </w:rPr>
            </w:pPr>
            <w:r>
              <w:rPr>
                <w:rFonts w:hint="eastAsia" w:ascii="宋体" w:hAnsi="宋体" w:eastAsia="宋体" w:cs="宋体"/>
                <w:b w:val="0"/>
                <w:bCs w:val="0"/>
                <w:sz w:val="24"/>
              </w:rPr>
              <w:t>22316C/P6S0</w:t>
            </w:r>
          </w:p>
        </w:tc>
        <w:tc>
          <w:tcPr>
            <w:tcW w:w="1400" w:type="dxa"/>
            <w:gridSpan w:val="2"/>
            <w:noWrap w:val="0"/>
            <w:vAlign w:val="center"/>
          </w:tcPr>
          <w:p w14:paraId="020DC111">
            <w:pPr>
              <w:jc w:val="center"/>
              <w:rPr>
                <w:rFonts w:hint="eastAsia" w:ascii="宋体" w:hAnsi="宋体" w:eastAsia="宋体" w:cs="宋体"/>
                <w:b w:val="0"/>
                <w:bCs w:val="0"/>
                <w:sz w:val="24"/>
              </w:rPr>
            </w:pPr>
            <w:r>
              <w:rPr>
                <w:rFonts w:hint="eastAsia" w:ascii="宋体" w:hAnsi="宋体" w:eastAsia="宋体" w:cs="宋体"/>
                <w:b w:val="0"/>
                <w:bCs w:val="0"/>
                <w:sz w:val="24"/>
              </w:rPr>
              <w:t>22319C/P6S0</w:t>
            </w:r>
          </w:p>
        </w:tc>
        <w:tc>
          <w:tcPr>
            <w:tcW w:w="539" w:type="dxa"/>
            <w:gridSpan w:val="2"/>
            <w:noWrap w:val="0"/>
            <w:vAlign w:val="center"/>
          </w:tcPr>
          <w:p w14:paraId="50C26AFF">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1BBE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Before w:val="1"/>
          <w:gridAfter w:val="1"/>
          <w:wBefore w:w="8" w:type="dxa"/>
          <w:wAfter w:w="20" w:type="dxa"/>
          <w:cantSplit/>
          <w:trHeight w:val="440" w:hRule="atLeast"/>
          <w:jc w:val="center"/>
        </w:trPr>
        <w:tc>
          <w:tcPr>
            <w:tcW w:w="500" w:type="dxa"/>
            <w:noWrap w:val="0"/>
            <w:vAlign w:val="center"/>
          </w:tcPr>
          <w:p w14:paraId="2898FA91">
            <w:pPr>
              <w:jc w:val="center"/>
              <w:rPr>
                <w:rFonts w:hint="eastAsia" w:ascii="宋体" w:hAnsi="宋体" w:eastAsia="宋体" w:cs="宋体"/>
                <w:b w:val="0"/>
                <w:bCs w:val="0"/>
                <w:sz w:val="24"/>
              </w:rPr>
            </w:pPr>
            <w:r>
              <w:rPr>
                <w:rFonts w:hint="eastAsia" w:ascii="宋体" w:hAnsi="宋体" w:eastAsia="宋体" w:cs="宋体"/>
                <w:b w:val="0"/>
                <w:bCs w:val="0"/>
                <w:sz w:val="24"/>
              </w:rPr>
              <w:t>4</w:t>
            </w:r>
          </w:p>
        </w:tc>
        <w:tc>
          <w:tcPr>
            <w:tcW w:w="1680" w:type="dxa"/>
            <w:gridSpan w:val="2"/>
            <w:vMerge w:val="continue"/>
            <w:noWrap w:val="0"/>
            <w:vAlign w:val="center"/>
          </w:tcPr>
          <w:p w14:paraId="152BB36E">
            <w:pPr>
              <w:rPr>
                <w:rFonts w:hint="eastAsia" w:ascii="宋体" w:hAnsi="宋体" w:eastAsia="宋体" w:cs="宋体"/>
                <w:b w:val="0"/>
                <w:bCs w:val="0"/>
              </w:rPr>
            </w:pPr>
          </w:p>
        </w:tc>
        <w:tc>
          <w:tcPr>
            <w:tcW w:w="1820" w:type="dxa"/>
            <w:gridSpan w:val="2"/>
            <w:noWrap w:val="0"/>
            <w:vAlign w:val="center"/>
          </w:tcPr>
          <w:p w14:paraId="1E312D09">
            <w:pPr>
              <w:jc w:val="center"/>
              <w:rPr>
                <w:rFonts w:hint="eastAsia" w:ascii="宋体" w:hAnsi="宋体" w:eastAsia="宋体" w:cs="宋体"/>
                <w:b w:val="0"/>
                <w:bCs w:val="0"/>
                <w:sz w:val="24"/>
              </w:rPr>
            </w:pPr>
            <w:r>
              <w:rPr>
                <w:rFonts w:hint="eastAsia" w:ascii="宋体" w:hAnsi="宋体" w:eastAsia="宋体" w:cs="宋体"/>
                <w:b w:val="0"/>
                <w:bCs w:val="0"/>
                <w:sz w:val="24"/>
              </w:rPr>
              <w:t>6308/P6C3S0</w:t>
            </w:r>
          </w:p>
        </w:tc>
        <w:tc>
          <w:tcPr>
            <w:tcW w:w="1540" w:type="dxa"/>
            <w:gridSpan w:val="2"/>
            <w:noWrap w:val="0"/>
            <w:vAlign w:val="center"/>
          </w:tcPr>
          <w:p w14:paraId="3BDFB450">
            <w:pPr>
              <w:jc w:val="center"/>
              <w:rPr>
                <w:rFonts w:hint="eastAsia" w:ascii="宋体" w:hAnsi="宋体" w:eastAsia="宋体" w:cs="宋体"/>
                <w:b w:val="0"/>
                <w:bCs w:val="0"/>
                <w:sz w:val="24"/>
              </w:rPr>
            </w:pPr>
            <w:r>
              <w:rPr>
                <w:rFonts w:hint="eastAsia" w:ascii="宋体" w:hAnsi="宋体" w:eastAsia="宋体" w:cs="宋体"/>
                <w:b w:val="0"/>
                <w:bCs w:val="0"/>
                <w:sz w:val="24"/>
              </w:rPr>
              <w:t>6312/P6C3S0</w:t>
            </w:r>
          </w:p>
        </w:tc>
        <w:tc>
          <w:tcPr>
            <w:tcW w:w="1540" w:type="dxa"/>
            <w:gridSpan w:val="2"/>
            <w:noWrap w:val="0"/>
            <w:vAlign w:val="center"/>
          </w:tcPr>
          <w:p w14:paraId="09CAC940">
            <w:pPr>
              <w:jc w:val="center"/>
              <w:rPr>
                <w:rFonts w:hint="eastAsia" w:ascii="宋体" w:hAnsi="宋体" w:eastAsia="宋体" w:cs="宋体"/>
                <w:b w:val="0"/>
                <w:bCs w:val="0"/>
                <w:sz w:val="24"/>
              </w:rPr>
            </w:pPr>
            <w:r>
              <w:rPr>
                <w:rFonts w:hint="eastAsia" w:ascii="宋体" w:hAnsi="宋体" w:eastAsia="宋体" w:cs="宋体"/>
                <w:b w:val="0"/>
                <w:bCs w:val="0"/>
                <w:sz w:val="24"/>
              </w:rPr>
              <w:t>6314/P6C3S0</w:t>
            </w:r>
          </w:p>
        </w:tc>
        <w:tc>
          <w:tcPr>
            <w:tcW w:w="1400" w:type="dxa"/>
            <w:gridSpan w:val="2"/>
            <w:noWrap w:val="0"/>
            <w:vAlign w:val="center"/>
          </w:tcPr>
          <w:p w14:paraId="0B0E46BF">
            <w:pPr>
              <w:jc w:val="center"/>
              <w:rPr>
                <w:rFonts w:hint="eastAsia" w:ascii="宋体" w:hAnsi="宋体" w:eastAsia="宋体" w:cs="宋体"/>
                <w:b w:val="0"/>
                <w:bCs w:val="0"/>
                <w:sz w:val="24"/>
              </w:rPr>
            </w:pPr>
            <w:r>
              <w:rPr>
                <w:rFonts w:hint="eastAsia" w:ascii="宋体" w:hAnsi="宋体" w:eastAsia="宋体" w:cs="宋体"/>
                <w:b w:val="0"/>
                <w:bCs w:val="0"/>
                <w:sz w:val="24"/>
              </w:rPr>
              <w:t>6317/P6C3S0</w:t>
            </w:r>
          </w:p>
        </w:tc>
        <w:tc>
          <w:tcPr>
            <w:tcW w:w="539" w:type="dxa"/>
            <w:gridSpan w:val="2"/>
            <w:noWrap w:val="0"/>
            <w:vAlign w:val="center"/>
          </w:tcPr>
          <w:p w14:paraId="14CC43E1">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2851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49AE84A5">
            <w:pPr>
              <w:jc w:val="center"/>
              <w:rPr>
                <w:rFonts w:hint="eastAsia" w:ascii="宋体" w:hAnsi="宋体" w:eastAsia="宋体" w:cs="宋体"/>
                <w:b w:val="0"/>
                <w:bCs w:val="0"/>
                <w:sz w:val="24"/>
              </w:rPr>
            </w:pPr>
            <w:r>
              <w:rPr>
                <w:rFonts w:hint="eastAsia" w:ascii="宋体" w:hAnsi="宋体" w:eastAsia="宋体" w:cs="宋体"/>
                <w:b w:val="0"/>
                <w:bCs w:val="0"/>
                <w:sz w:val="24"/>
              </w:rPr>
              <w:t>5</w:t>
            </w:r>
          </w:p>
        </w:tc>
        <w:tc>
          <w:tcPr>
            <w:tcW w:w="1680" w:type="dxa"/>
            <w:gridSpan w:val="2"/>
            <w:noWrap w:val="0"/>
            <w:vAlign w:val="center"/>
          </w:tcPr>
          <w:p w14:paraId="29DCD6E7">
            <w:pPr>
              <w:jc w:val="center"/>
              <w:rPr>
                <w:rFonts w:hint="eastAsia" w:ascii="宋体" w:hAnsi="宋体" w:eastAsia="宋体" w:cs="宋体"/>
                <w:b w:val="0"/>
                <w:bCs w:val="0"/>
                <w:sz w:val="24"/>
              </w:rPr>
            </w:pPr>
            <w:r>
              <w:rPr>
                <w:rFonts w:hint="eastAsia" w:ascii="宋体" w:hAnsi="宋体" w:eastAsia="宋体" w:cs="宋体"/>
                <w:b w:val="0"/>
                <w:bCs w:val="0"/>
                <w:sz w:val="24"/>
              </w:rPr>
              <w:t>后轴承</w:t>
            </w:r>
          </w:p>
        </w:tc>
        <w:tc>
          <w:tcPr>
            <w:tcW w:w="1820" w:type="dxa"/>
            <w:gridSpan w:val="2"/>
            <w:noWrap w:val="0"/>
            <w:vAlign w:val="center"/>
          </w:tcPr>
          <w:p w14:paraId="4137688B">
            <w:pPr>
              <w:jc w:val="center"/>
              <w:rPr>
                <w:rFonts w:hint="eastAsia" w:ascii="宋体" w:hAnsi="宋体" w:eastAsia="宋体" w:cs="宋体"/>
                <w:b w:val="0"/>
                <w:bCs w:val="0"/>
                <w:sz w:val="24"/>
              </w:rPr>
            </w:pPr>
            <w:r>
              <w:rPr>
                <w:rFonts w:hint="eastAsia" w:ascii="宋体" w:hAnsi="宋体" w:eastAsia="宋体" w:cs="宋体"/>
                <w:b w:val="0"/>
                <w:bCs w:val="0"/>
                <w:sz w:val="24"/>
              </w:rPr>
              <w:t>3309A/ P6C3S0</w:t>
            </w:r>
          </w:p>
        </w:tc>
        <w:tc>
          <w:tcPr>
            <w:tcW w:w="1540" w:type="dxa"/>
            <w:gridSpan w:val="2"/>
            <w:noWrap w:val="0"/>
            <w:vAlign w:val="center"/>
          </w:tcPr>
          <w:p w14:paraId="250E87DD">
            <w:pPr>
              <w:jc w:val="center"/>
              <w:rPr>
                <w:rFonts w:hint="eastAsia" w:ascii="宋体" w:hAnsi="宋体" w:eastAsia="宋体" w:cs="宋体"/>
                <w:b w:val="0"/>
                <w:bCs w:val="0"/>
                <w:sz w:val="24"/>
              </w:rPr>
            </w:pPr>
            <w:r>
              <w:rPr>
                <w:rFonts w:hint="eastAsia" w:ascii="宋体" w:hAnsi="宋体" w:eastAsia="宋体" w:cs="宋体"/>
                <w:b w:val="0"/>
                <w:bCs w:val="0"/>
                <w:sz w:val="24"/>
              </w:rPr>
              <w:t>3312A/ P6S0</w:t>
            </w:r>
          </w:p>
        </w:tc>
        <w:tc>
          <w:tcPr>
            <w:tcW w:w="1540" w:type="dxa"/>
            <w:gridSpan w:val="2"/>
            <w:noWrap w:val="0"/>
            <w:vAlign w:val="center"/>
          </w:tcPr>
          <w:p w14:paraId="2866E46D">
            <w:pPr>
              <w:jc w:val="center"/>
              <w:rPr>
                <w:rFonts w:hint="eastAsia" w:ascii="宋体" w:hAnsi="宋体" w:eastAsia="宋体" w:cs="宋体"/>
                <w:b w:val="0"/>
                <w:bCs w:val="0"/>
                <w:sz w:val="24"/>
              </w:rPr>
            </w:pPr>
            <w:r>
              <w:rPr>
                <w:rFonts w:hint="eastAsia" w:ascii="宋体" w:hAnsi="宋体" w:eastAsia="宋体" w:cs="宋体"/>
                <w:b w:val="0"/>
                <w:bCs w:val="0"/>
                <w:sz w:val="24"/>
              </w:rPr>
              <w:t>22314C/ P6S0</w:t>
            </w:r>
          </w:p>
        </w:tc>
        <w:tc>
          <w:tcPr>
            <w:tcW w:w="1400" w:type="dxa"/>
            <w:gridSpan w:val="2"/>
            <w:noWrap w:val="0"/>
            <w:vAlign w:val="center"/>
          </w:tcPr>
          <w:p w14:paraId="55DD1FD4">
            <w:pPr>
              <w:jc w:val="center"/>
              <w:rPr>
                <w:rFonts w:hint="eastAsia" w:ascii="宋体" w:hAnsi="宋体" w:eastAsia="宋体" w:cs="宋体"/>
                <w:b w:val="0"/>
                <w:bCs w:val="0"/>
                <w:sz w:val="24"/>
              </w:rPr>
            </w:pPr>
            <w:r>
              <w:rPr>
                <w:rFonts w:hint="eastAsia" w:ascii="宋体" w:hAnsi="宋体" w:eastAsia="宋体" w:cs="宋体"/>
                <w:b w:val="0"/>
                <w:bCs w:val="0"/>
                <w:sz w:val="24"/>
              </w:rPr>
              <w:t>22317C/P6S0</w:t>
            </w:r>
          </w:p>
        </w:tc>
        <w:tc>
          <w:tcPr>
            <w:tcW w:w="539" w:type="dxa"/>
            <w:gridSpan w:val="2"/>
            <w:noWrap w:val="0"/>
            <w:vAlign w:val="center"/>
          </w:tcPr>
          <w:p w14:paraId="75CE1B4B">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5B22C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5DA101F7">
            <w:pPr>
              <w:jc w:val="center"/>
              <w:rPr>
                <w:rFonts w:hint="eastAsia" w:ascii="宋体" w:hAnsi="宋体" w:eastAsia="宋体" w:cs="宋体"/>
                <w:b w:val="0"/>
                <w:bCs w:val="0"/>
                <w:sz w:val="24"/>
              </w:rPr>
            </w:pPr>
            <w:r>
              <w:rPr>
                <w:rFonts w:hint="eastAsia" w:ascii="宋体" w:hAnsi="宋体" w:eastAsia="宋体" w:cs="宋体"/>
                <w:b w:val="0"/>
                <w:bCs w:val="0"/>
                <w:sz w:val="24"/>
              </w:rPr>
              <w:t>6</w:t>
            </w:r>
          </w:p>
        </w:tc>
        <w:tc>
          <w:tcPr>
            <w:tcW w:w="1680" w:type="dxa"/>
            <w:gridSpan w:val="2"/>
            <w:noWrap w:val="0"/>
            <w:vAlign w:val="center"/>
          </w:tcPr>
          <w:p w14:paraId="6B7C734E">
            <w:pPr>
              <w:jc w:val="center"/>
              <w:rPr>
                <w:rFonts w:hint="eastAsia" w:ascii="宋体" w:hAnsi="宋体" w:eastAsia="宋体" w:cs="宋体"/>
                <w:b w:val="0"/>
                <w:bCs w:val="0"/>
                <w:sz w:val="24"/>
              </w:rPr>
            </w:pPr>
            <w:r>
              <w:rPr>
                <w:rFonts w:hint="eastAsia" w:ascii="宋体" w:hAnsi="宋体" w:eastAsia="宋体" w:cs="宋体"/>
                <w:b w:val="0"/>
                <w:bCs w:val="0"/>
                <w:sz w:val="24"/>
              </w:rPr>
              <w:t>墙板隔套</w:t>
            </w:r>
          </w:p>
        </w:tc>
        <w:tc>
          <w:tcPr>
            <w:tcW w:w="1820" w:type="dxa"/>
            <w:gridSpan w:val="2"/>
            <w:noWrap w:val="0"/>
            <w:vAlign w:val="center"/>
          </w:tcPr>
          <w:p w14:paraId="24A665DA">
            <w:pPr>
              <w:jc w:val="center"/>
              <w:rPr>
                <w:rFonts w:hint="eastAsia" w:ascii="宋体" w:hAnsi="宋体" w:eastAsia="宋体" w:cs="宋体"/>
                <w:b w:val="0"/>
                <w:bCs w:val="0"/>
                <w:sz w:val="24"/>
              </w:rPr>
            </w:pPr>
            <w:r>
              <w:rPr>
                <w:rFonts w:hint="eastAsia" w:ascii="宋体" w:hAnsi="宋体" w:eastAsia="宋体" w:cs="宋体"/>
                <w:b w:val="0"/>
                <w:bCs w:val="0"/>
                <w:sz w:val="24"/>
              </w:rPr>
              <w:t>S21.1-20</w:t>
            </w:r>
          </w:p>
        </w:tc>
        <w:tc>
          <w:tcPr>
            <w:tcW w:w="1540" w:type="dxa"/>
            <w:gridSpan w:val="2"/>
            <w:noWrap w:val="0"/>
            <w:vAlign w:val="center"/>
          </w:tcPr>
          <w:p w14:paraId="2BF30581">
            <w:pPr>
              <w:jc w:val="center"/>
              <w:rPr>
                <w:rFonts w:hint="eastAsia" w:ascii="宋体" w:hAnsi="宋体" w:eastAsia="宋体" w:cs="宋体"/>
                <w:b w:val="0"/>
                <w:bCs w:val="0"/>
                <w:sz w:val="24"/>
              </w:rPr>
            </w:pPr>
            <w:r>
              <w:rPr>
                <w:rFonts w:hint="eastAsia" w:ascii="宋体" w:hAnsi="宋体" w:eastAsia="宋体" w:cs="宋体"/>
                <w:b w:val="0"/>
                <w:bCs w:val="0"/>
                <w:sz w:val="24"/>
              </w:rPr>
              <w:t>S31.1-20</w:t>
            </w:r>
          </w:p>
        </w:tc>
        <w:tc>
          <w:tcPr>
            <w:tcW w:w="1540" w:type="dxa"/>
            <w:gridSpan w:val="2"/>
            <w:noWrap w:val="0"/>
            <w:vAlign w:val="center"/>
          </w:tcPr>
          <w:p w14:paraId="67D0C17E">
            <w:pPr>
              <w:jc w:val="center"/>
              <w:rPr>
                <w:rFonts w:hint="eastAsia" w:ascii="宋体" w:hAnsi="宋体" w:eastAsia="宋体" w:cs="宋体"/>
                <w:b w:val="0"/>
                <w:bCs w:val="0"/>
                <w:sz w:val="24"/>
              </w:rPr>
            </w:pPr>
            <w:r>
              <w:rPr>
                <w:rFonts w:hint="eastAsia" w:ascii="宋体" w:hAnsi="宋体" w:eastAsia="宋体" w:cs="宋体"/>
                <w:b w:val="0"/>
                <w:bCs w:val="0"/>
                <w:sz w:val="24"/>
              </w:rPr>
              <w:t>S41.1-20</w:t>
            </w:r>
          </w:p>
        </w:tc>
        <w:tc>
          <w:tcPr>
            <w:tcW w:w="1400" w:type="dxa"/>
            <w:gridSpan w:val="2"/>
            <w:noWrap w:val="0"/>
            <w:vAlign w:val="center"/>
          </w:tcPr>
          <w:p w14:paraId="3ABA39E7">
            <w:pPr>
              <w:jc w:val="center"/>
              <w:rPr>
                <w:rFonts w:hint="eastAsia" w:ascii="宋体" w:hAnsi="宋体" w:eastAsia="宋体" w:cs="宋体"/>
                <w:b w:val="0"/>
                <w:bCs w:val="0"/>
                <w:sz w:val="24"/>
              </w:rPr>
            </w:pPr>
            <w:r>
              <w:rPr>
                <w:rFonts w:hint="eastAsia" w:ascii="宋体" w:hAnsi="宋体" w:eastAsia="宋体" w:cs="宋体"/>
                <w:b w:val="0"/>
                <w:bCs w:val="0"/>
                <w:sz w:val="24"/>
              </w:rPr>
              <w:t>S51.1-25</w:t>
            </w:r>
          </w:p>
        </w:tc>
        <w:tc>
          <w:tcPr>
            <w:tcW w:w="539" w:type="dxa"/>
            <w:gridSpan w:val="2"/>
            <w:noWrap w:val="0"/>
            <w:vAlign w:val="center"/>
          </w:tcPr>
          <w:p w14:paraId="45EB807B">
            <w:pPr>
              <w:jc w:val="center"/>
              <w:rPr>
                <w:rFonts w:hint="eastAsia" w:ascii="宋体" w:hAnsi="宋体" w:eastAsia="宋体" w:cs="宋体"/>
                <w:b w:val="0"/>
                <w:bCs w:val="0"/>
                <w:sz w:val="24"/>
              </w:rPr>
            </w:pPr>
            <w:r>
              <w:rPr>
                <w:rFonts w:hint="eastAsia" w:ascii="宋体" w:hAnsi="宋体" w:eastAsia="宋体" w:cs="宋体"/>
                <w:b w:val="0"/>
                <w:bCs w:val="0"/>
                <w:sz w:val="24"/>
              </w:rPr>
              <w:t>4</w:t>
            </w:r>
          </w:p>
        </w:tc>
      </w:tr>
      <w:tr w14:paraId="081B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4660B0EE">
            <w:pPr>
              <w:jc w:val="center"/>
              <w:rPr>
                <w:rFonts w:hint="eastAsia" w:ascii="宋体" w:hAnsi="宋体" w:eastAsia="宋体" w:cs="宋体"/>
                <w:b w:val="0"/>
                <w:bCs w:val="0"/>
                <w:sz w:val="24"/>
              </w:rPr>
            </w:pPr>
            <w:r>
              <w:rPr>
                <w:rFonts w:hint="eastAsia" w:ascii="宋体" w:hAnsi="宋体" w:eastAsia="宋体" w:cs="宋体"/>
                <w:b w:val="0"/>
                <w:bCs w:val="0"/>
                <w:sz w:val="24"/>
              </w:rPr>
              <w:t>7</w:t>
            </w:r>
          </w:p>
        </w:tc>
        <w:tc>
          <w:tcPr>
            <w:tcW w:w="1680" w:type="dxa"/>
            <w:gridSpan w:val="2"/>
            <w:noWrap w:val="0"/>
            <w:vAlign w:val="center"/>
          </w:tcPr>
          <w:p w14:paraId="7CB5FABA">
            <w:pPr>
              <w:jc w:val="center"/>
              <w:rPr>
                <w:rFonts w:hint="eastAsia" w:ascii="宋体" w:hAnsi="宋体" w:eastAsia="宋体" w:cs="宋体"/>
                <w:b w:val="0"/>
                <w:bCs w:val="0"/>
                <w:sz w:val="24"/>
              </w:rPr>
            </w:pPr>
            <w:r>
              <w:rPr>
                <w:rFonts w:hint="eastAsia" w:ascii="宋体" w:hAnsi="宋体" w:eastAsia="宋体" w:cs="宋体"/>
                <w:b w:val="0"/>
                <w:bCs w:val="0"/>
                <w:sz w:val="24"/>
              </w:rPr>
              <w:t>主前密封衬套</w:t>
            </w:r>
          </w:p>
        </w:tc>
        <w:tc>
          <w:tcPr>
            <w:tcW w:w="1820" w:type="dxa"/>
            <w:gridSpan w:val="2"/>
            <w:noWrap w:val="0"/>
            <w:vAlign w:val="center"/>
          </w:tcPr>
          <w:p w14:paraId="28715CC8">
            <w:pPr>
              <w:jc w:val="center"/>
              <w:rPr>
                <w:rFonts w:hint="eastAsia" w:ascii="宋体" w:hAnsi="宋体" w:eastAsia="宋体" w:cs="宋体"/>
                <w:b w:val="0"/>
                <w:bCs w:val="0"/>
                <w:sz w:val="24"/>
              </w:rPr>
            </w:pPr>
            <w:r>
              <w:rPr>
                <w:rFonts w:hint="eastAsia" w:ascii="宋体" w:hAnsi="宋体" w:eastAsia="宋体" w:cs="宋体"/>
                <w:b w:val="0"/>
                <w:bCs w:val="0"/>
                <w:sz w:val="24"/>
              </w:rPr>
              <w:t>S21.1-28</w:t>
            </w:r>
          </w:p>
        </w:tc>
        <w:tc>
          <w:tcPr>
            <w:tcW w:w="1540" w:type="dxa"/>
            <w:gridSpan w:val="2"/>
            <w:noWrap w:val="0"/>
            <w:vAlign w:val="center"/>
          </w:tcPr>
          <w:p w14:paraId="5BD38ACF">
            <w:pPr>
              <w:jc w:val="center"/>
              <w:rPr>
                <w:rFonts w:hint="eastAsia" w:ascii="宋体" w:hAnsi="宋体" w:eastAsia="宋体" w:cs="宋体"/>
                <w:b w:val="0"/>
                <w:bCs w:val="0"/>
                <w:sz w:val="24"/>
              </w:rPr>
            </w:pPr>
            <w:r>
              <w:rPr>
                <w:rFonts w:hint="eastAsia" w:ascii="宋体" w:hAnsi="宋体" w:eastAsia="宋体" w:cs="宋体"/>
                <w:b w:val="0"/>
                <w:bCs w:val="0"/>
                <w:sz w:val="24"/>
              </w:rPr>
              <w:t>S31.1-26</w:t>
            </w:r>
          </w:p>
        </w:tc>
        <w:tc>
          <w:tcPr>
            <w:tcW w:w="1540" w:type="dxa"/>
            <w:gridSpan w:val="2"/>
            <w:noWrap w:val="0"/>
            <w:vAlign w:val="center"/>
          </w:tcPr>
          <w:p w14:paraId="7D690AE6">
            <w:pPr>
              <w:jc w:val="center"/>
              <w:rPr>
                <w:rFonts w:hint="eastAsia" w:ascii="宋体" w:hAnsi="宋体" w:eastAsia="宋体" w:cs="宋体"/>
                <w:b w:val="0"/>
                <w:bCs w:val="0"/>
                <w:sz w:val="24"/>
              </w:rPr>
            </w:pPr>
            <w:r>
              <w:rPr>
                <w:rFonts w:hint="eastAsia" w:ascii="宋体" w:hAnsi="宋体" w:eastAsia="宋体" w:cs="宋体"/>
                <w:b w:val="0"/>
                <w:bCs w:val="0"/>
                <w:sz w:val="24"/>
              </w:rPr>
              <w:t>S41.1-26</w:t>
            </w:r>
          </w:p>
        </w:tc>
        <w:tc>
          <w:tcPr>
            <w:tcW w:w="1400" w:type="dxa"/>
            <w:gridSpan w:val="2"/>
            <w:noWrap w:val="0"/>
            <w:vAlign w:val="center"/>
          </w:tcPr>
          <w:p w14:paraId="1E85FD25">
            <w:pPr>
              <w:jc w:val="center"/>
              <w:rPr>
                <w:rFonts w:hint="eastAsia" w:ascii="宋体" w:hAnsi="宋体" w:eastAsia="宋体" w:cs="宋体"/>
                <w:b w:val="0"/>
                <w:bCs w:val="0"/>
                <w:sz w:val="24"/>
              </w:rPr>
            </w:pPr>
            <w:r>
              <w:rPr>
                <w:rFonts w:hint="eastAsia" w:ascii="宋体" w:hAnsi="宋体" w:eastAsia="宋体" w:cs="宋体"/>
                <w:b w:val="0"/>
                <w:bCs w:val="0"/>
                <w:sz w:val="24"/>
              </w:rPr>
              <w:t>S51.1-17.1</w:t>
            </w:r>
          </w:p>
        </w:tc>
        <w:tc>
          <w:tcPr>
            <w:tcW w:w="539" w:type="dxa"/>
            <w:gridSpan w:val="2"/>
            <w:noWrap w:val="0"/>
            <w:vAlign w:val="center"/>
          </w:tcPr>
          <w:p w14:paraId="1CF0C9FD">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4F37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4F36C4C7">
            <w:pPr>
              <w:jc w:val="center"/>
              <w:rPr>
                <w:rFonts w:hint="eastAsia" w:ascii="宋体" w:hAnsi="宋体" w:eastAsia="宋体" w:cs="宋体"/>
                <w:b w:val="0"/>
                <w:bCs w:val="0"/>
                <w:sz w:val="24"/>
              </w:rPr>
            </w:pPr>
            <w:r>
              <w:rPr>
                <w:rFonts w:hint="eastAsia" w:ascii="宋体" w:hAnsi="宋体" w:eastAsia="宋体" w:cs="宋体"/>
                <w:b w:val="0"/>
                <w:bCs w:val="0"/>
                <w:sz w:val="24"/>
              </w:rPr>
              <w:t>8</w:t>
            </w:r>
          </w:p>
        </w:tc>
        <w:tc>
          <w:tcPr>
            <w:tcW w:w="1680" w:type="dxa"/>
            <w:gridSpan w:val="2"/>
            <w:noWrap w:val="0"/>
            <w:vAlign w:val="center"/>
          </w:tcPr>
          <w:p w14:paraId="12ECFE01">
            <w:pPr>
              <w:jc w:val="center"/>
              <w:rPr>
                <w:rFonts w:hint="eastAsia" w:ascii="宋体" w:hAnsi="宋体" w:eastAsia="宋体" w:cs="宋体"/>
                <w:b w:val="0"/>
                <w:bCs w:val="0"/>
                <w:sz w:val="24"/>
              </w:rPr>
            </w:pPr>
            <w:r>
              <w:rPr>
                <w:rFonts w:hint="eastAsia" w:ascii="宋体" w:hAnsi="宋体" w:eastAsia="宋体" w:cs="宋体"/>
                <w:b w:val="0"/>
                <w:bCs w:val="0"/>
                <w:sz w:val="24"/>
              </w:rPr>
              <w:t>从前密封衬套</w:t>
            </w:r>
          </w:p>
        </w:tc>
        <w:tc>
          <w:tcPr>
            <w:tcW w:w="1820" w:type="dxa"/>
            <w:gridSpan w:val="2"/>
            <w:noWrap w:val="0"/>
            <w:vAlign w:val="center"/>
          </w:tcPr>
          <w:p w14:paraId="2532261B">
            <w:pPr>
              <w:jc w:val="center"/>
              <w:rPr>
                <w:rFonts w:hint="eastAsia" w:ascii="宋体" w:hAnsi="宋体" w:eastAsia="宋体" w:cs="宋体"/>
                <w:b w:val="0"/>
                <w:bCs w:val="0"/>
                <w:sz w:val="24"/>
              </w:rPr>
            </w:pPr>
            <w:r>
              <w:rPr>
                <w:rFonts w:hint="eastAsia" w:ascii="宋体" w:hAnsi="宋体" w:eastAsia="宋体" w:cs="宋体"/>
                <w:b w:val="0"/>
                <w:bCs w:val="0"/>
                <w:sz w:val="24"/>
              </w:rPr>
              <w:t>S21.1-29</w:t>
            </w:r>
          </w:p>
        </w:tc>
        <w:tc>
          <w:tcPr>
            <w:tcW w:w="1540" w:type="dxa"/>
            <w:gridSpan w:val="2"/>
            <w:noWrap w:val="0"/>
            <w:vAlign w:val="center"/>
          </w:tcPr>
          <w:p w14:paraId="75789F66">
            <w:pPr>
              <w:jc w:val="center"/>
              <w:rPr>
                <w:rFonts w:hint="eastAsia" w:ascii="宋体" w:hAnsi="宋体" w:eastAsia="宋体" w:cs="宋体"/>
                <w:b w:val="0"/>
                <w:bCs w:val="0"/>
                <w:sz w:val="24"/>
              </w:rPr>
            </w:pPr>
            <w:r>
              <w:rPr>
                <w:rFonts w:hint="eastAsia" w:ascii="宋体" w:hAnsi="宋体" w:eastAsia="宋体" w:cs="宋体"/>
                <w:b w:val="0"/>
                <w:bCs w:val="0"/>
                <w:sz w:val="24"/>
              </w:rPr>
              <w:t>S31.1-26</w:t>
            </w:r>
          </w:p>
        </w:tc>
        <w:tc>
          <w:tcPr>
            <w:tcW w:w="1540" w:type="dxa"/>
            <w:gridSpan w:val="2"/>
            <w:noWrap w:val="0"/>
            <w:vAlign w:val="center"/>
          </w:tcPr>
          <w:p w14:paraId="5B5CFD38">
            <w:pPr>
              <w:jc w:val="center"/>
              <w:rPr>
                <w:rFonts w:hint="eastAsia" w:ascii="宋体" w:hAnsi="宋体" w:eastAsia="宋体" w:cs="宋体"/>
                <w:b w:val="0"/>
                <w:bCs w:val="0"/>
                <w:sz w:val="24"/>
              </w:rPr>
            </w:pPr>
            <w:r>
              <w:rPr>
                <w:rFonts w:hint="eastAsia" w:ascii="宋体" w:hAnsi="宋体" w:eastAsia="宋体" w:cs="宋体"/>
                <w:b w:val="0"/>
                <w:bCs w:val="0"/>
                <w:sz w:val="24"/>
              </w:rPr>
              <w:t>S41.1-26</w:t>
            </w:r>
          </w:p>
        </w:tc>
        <w:tc>
          <w:tcPr>
            <w:tcW w:w="1400" w:type="dxa"/>
            <w:gridSpan w:val="2"/>
            <w:noWrap w:val="0"/>
            <w:vAlign w:val="center"/>
          </w:tcPr>
          <w:p w14:paraId="598FB03A">
            <w:pPr>
              <w:jc w:val="center"/>
              <w:rPr>
                <w:rFonts w:hint="eastAsia" w:ascii="宋体" w:hAnsi="宋体" w:eastAsia="宋体" w:cs="宋体"/>
                <w:b w:val="0"/>
                <w:bCs w:val="0"/>
                <w:sz w:val="24"/>
              </w:rPr>
            </w:pPr>
            <w:r>
              <w:rPr>
                <w:rFonts w:hint="eastAsia" w:ascii="宋体" w:hAnsi="宋体" w:eastAsia="宋体" w:cs="宋体"/>
                <w:b w:val="0"/>
                <w:bCs w:val="0"/>
                <w:sz w:val="24"/>
              </w:rPr>
              <w:t>S51.1-17.2</w:t>
            </w:r>
          </w:p>
        </w:tc>
        <w:tc>
          <w:tcPr>
            <w:tcW w:w="539" w:type="dxa"/>
            <w:gridSpan w:val="2"/>
            <w:noWrap w:val="0"/>
            <w:vAlign w:val="center"/>
          </w:tcPr>
          <w:p w14:paraId="29FF2530">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5E93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47ED2E89">
            <w:pPr>
              <w:jc w:val="center"/>
              <w:rPr>
                <w:rFonts w:hint="eastAsia" w:ascii="宋体" w:hAnsi="宋体" w:eastAsia="宋体" w:cs="宋体"/>
                <w:b w:val="0"/>
                <w:bCs w:val="0"/>
                <w:sz w:val="24"/>
              </w:rPr>
            </w:pPr>
            <w:r>
              <w:rPr>
                <w:rFonts w:hint="eastAsia" w:ascii="宋体" w:hAnsi="宋体" w:eastAsia="宋体" w:cs="宋体"/>
                <w:b w:val="0"/>
                <w:bCs w:val="0"/>
                <w:sz w:val="24"/>
              </w:rPr>
              <w:t>9</w:t>
            </w:r>
          </w:p>
        </w:tc>
        <w:tc>
          <w:tcPr>
            <w:tcW w:w="1680" w:type="dxa"/>
            <w:gridSpan w:val="2"/>
            <w:noWrap w:val="0"/>
            <w:vAlign w:val="center"/>
          </w:tcPr>
          <w:p w14:paraId="67028FFB">
            <w:pPr>
              <w:jc w:val="center"/>
              <w:rPr>
                <w:rFonts w:hint="eastAsia" w:ascii="宋体" w:hAnsi="宋体" w:eastAsia="宋体" w:cs="宋体"/>
                <w:b w:val="0"/>
                <w:bCs w:val="0"/>
                <w:sz w:val="24"/>
              </w:rPr>
            </w:pPr>
            <w:r>
              <w:rPr>
                <w:rFonts w:hint="eastAsia" w:ascii="宋体" w:hAnsi="宋体" w:eastAsia="宋体" w:cs="宋体"/>
                <w:b w:val="0"/>
                <w:bCs w:val="0"/>
                <w:sz w:val="24"/>
              </w:rPr>
              <w:t>后密封衬套</w:t>
            </w:r>
          </w:p>
        </w:tc>
        <w:tc>
          <w:tcPr>
            <w:tcW w:w="1820" w:type="dxa"/>
            <w:gridSpan w:val="2"/>
            <w:noWrap w:val="0"/>
            <w:vAlign w:val="center"/>
          </w:tcPr>
          <w:p w14:paraId="29CBC2CF">
            <w:pPr>
              <w:jc w:val="center"/>
              <w:rPr>
                <w:rFonts w:hint="eastAsia" w:ascii="宋体" w:hAnsi="宋体" w:eastAsia="宋体" w:cs="宋体"/>
                <w:b w:val="0"/>
                <w:bCs w:val="0"/>
                <w:sz w:val="24"/>
              </w:rPr>
            </w:pPr>
            <w:r>
              <w:rPr>
                <w:rFonts w:hint="eastAsia" w:ascii="宋体" w:hAnsi="宋体" w:eastAsia="宋体" w:cs="宋体"/>
                <w:b w:val="0"/>
                <w:bCs w:val="0"/>
                <w:sz w:val="24"/>
              </w:rPr>
              <w:t>S21.1-17</w:t>
            </w:r>
          </w:p>
        </w:tc>
        <w:tc>
          <w:tcPr>
            <w:tcW w:w="1540" w:type="dxa"/>
            <w:gridSpan w:val="2"/>
            <w:noWrap w:val="0"/>
            <w:vAlign w:val="center"/>
          </w:tcPr>
          <w:p w14:paraId="5E2AD1E7">
            <w:pPr>
              <w:jc w:val="center"/>
              <w:rPr>
                <w:rFonts w:hint="eastAsia" w:ascii="宋体" w:hAnsi="宋体" w:eastAsia="宋体" w:cs="宋体"/>
                <w:b w:val="0"/>
                <w:bCs w:val="0"/>
                <w:sz w:val="24"/>
              </w:rPr>
            </w:pPr>
            <w:r>
              <w:rPr>
                <w:rFonts w:hint="eastAsia" w:ascii="宋体" w:hAnsi="宋体" w:eastAsia="宋体" w:cs="宋体"/>
                <w:b w:val="0"/>
                <w:bCs w:val="0"/>
                <w:sz w:val="24"/>
              </w:rPr>
              <w:t>S31.1-17</w:t>
            </w:r>
          </w:p>
        </w:tc>
        <w:tc>
          <w:tcPr>
            <w:tcW w:w="1540" w:type="dxa"/>
            <w:gridSpan w:val="2"/>
            <w:noWrap w:val="0"/>
            <w:vAlign w:val="center"/>
          </w:tcPr>
          <w:p w14:paraId="51E8B2B4">
            <w:pPr>
              <w:jc w:val="center"/>
              <w:rPr>
                <w:rFonts w:hint="eastAsia" w:ascii="宋体" w:hAnsi="宋体" w:eastAsia="宋体" w:cs="宋体"/>
                <w:b w:val="0"/>
                <w:bCs w:val="0"/>
                <w:sz w:val="24"/>
              </w:rPr>
            </w:pPr>
            <w:r>
              <w:rPr>
                <w:rFonts w:hint="eastAsia" w:ascii="宋体" w:hAnsi="宋体" w:eastAsia="宋体" w:cs="宋体"/>
                <w:b w:val="0"/>
                <w:bCs w:val="0"/>
                <w:sz w:val="24"/>
              </w:rPr>
              <w:t>S41.1-17</w:t>
            </w:r>
          </w:p>
        </w:tc>
        <w:tc>
          <w:tcPr>
            <w:tcW w:w="1400" w:type="dxa"/>
            <w:gridSpan w:val="2"/>
            <w:noWrap w:val="0"/>
            <w:vAlign w:val="center"/>
          </w:tcPr>
          <w:p w14:paraId="3C940D14">
            <w:pPr>
              <w:jc w:val="center"/>
              <w:rPr>
                <w:rFonts w:hint="eastAsia" w:ascii="宋体" w:hAnsi="宋体" w:eastAsia="宋体" w:cs="宋体"/>
                <w:b w:val="0"/>
                <w:bCs w:val="0"/>
                <w:sz w:val="24"/>
              </w:rPr>
            </w:pPr>
            <w:r>
              <w:rPr>
                <w:rFonts w:hint="eastAsia" w:ascii="宋体" w:hAnsi="宋体" w:eastAsia="宋体" w:cs="宋体"/>
                <w:b w:val="0"/>
                <w:bCs w:val="0"/>
                <w:sz w:val="24"/>
              </w:rPr>
              <w:t>S51.1-17.2</w:t>
            </w:r>
          </w:p>
        </w:tc>
        <w:tc>
          <w:tcPr>
            <w:tcW w:w="539" w:type="dxa"/>
            <w:gridSpan w:val="2"/>
            <w:noWrap w:val="0"/>
            <w:vAlign w:val="center"/>
          </w:tcPr>
          <w:p w14:paraId="41ACD225">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01D1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70E0FB01">
            <w:pPr>
              <w:jc w:val="center"/>
              <w:rPr>
                <w:rFonts w:hint="eastAsia" w:ascii="宋体" w:hAnsi="宋体" w:eastAsia="宋体" w:cs="宋体"/>
                <w:b w:val="0"/>
                <w:bCs w:val="0"/>
                <w:sz w:val="24"/>
              </w:rPr>
            </w:pPr>
            <w:r>
              <w:rPr>
                <w:rFonts w:hint="eastAsia" w:ascii="宋体" w:hAnsi="宋体" w:eastAsia="宋体" w:cs="宋体"/>
                <w:b w:val="0"/>
                <w:bCs w:val="0"/>
                <w:sz w:val="24"/>
              </w:rPr>
              <w:t>10</w:t>
            </w:r>
          </w:p>
        </w:tc>
        <w:tc>
          <w:tcPr>
            <w:tcW w:w="1680" w:type="dxa"/>
            <w:gridSpan w:val="2"/>
            <w:noWrap w:val="0"/>
            <w:vAlign w:val="center"/>
          </w:tcPr>
          <w:p w14:paraId="292A46B6">
            <w:pPr>
              <w:jc w:val="center"/>
              <w:rPr>
                <w:rFonts w:hint="eastAsia" w:ascii="宋体" w:hAnsi="宋体" w:eastAsia="宋体" w:cs="宋体"/>
                <w:b w:val="0"/>
                <w:bCs w:val="0"/>
                <w:sz w:val="24"/>
              </w:rPr>
            </w:pPr>
            <w:r>
              <w:rPr>
                <w:rFonts w:hint="eastAsia" w:ascii="宋体" w:hAnsi="宋体" w:eastAsia="宋体" w:cs="宋体"/>
                <w:b w:val="0"/>
                <w:bCs w:val="0"/>
                <w:sz w:val="24"/>
              </w:rPr>
              <w:t>主动齿轮</w:t>
            </w:r>
          </w:p>
        </w:tc>
        <w:tc>
          <w:tcPr>
            <w:tcW w:w="1820" w:type="dxa"/>
            <w:gridSpan w:val="2"/>
            <w:noWrap w:val="0"/>
            <w:vAlign w:val="center"/>
          </w:tcPr>
          <w:p w14:paraId="140D7E09">
            <w:pPr>
              <w:jc w:val="center"/>
              <w:rPr>
                <w:rFonts w:hint="eastAsia" w:ascii="宋体" w:hAnsi="宋体" w:eastAsia="宋体" w:cs="宋体"/>
                <w:b w:val="0"/>
                <w:bCs w:val="0"/>
                <w:sz w:val="24"/>
              </w:rPr>
            </w:pPr>
            <w:r>
              <w:rPr>
                <w:rFonts w:hint="eastAsia" w:ascii="宋体" w:hAnsi="宋体" w:eastAsia="宋体" w:cs="宋体"/>
                <w:b w:val="0"/>
                <w:bCs w:val="0"/>
                <w:sz w:val="24"/>
              </w:rPr>
              <w:t>S21.1-05</w:t>
            </w:r>
          </w:p>
        </w:tc>
        <w:tc>
          <w:tcPr>
            <w:tcW w:w="1540" w:type="dxa"/>
            <w:gridSpan w:val="2"/>
            <w:noWrap w:val="0"/>
            <w:vAlign w:val="center"/>
          </w:tcPr>
          <w:p w14:paraId="6D650AB4">
            <w:pPr>
              <w:jc w:val="center"/>
              <w:rPr>
                <w:rFonts w:hint="eastAsia" w:ascii="宋体" w:hAnsi="宋体" w:eastAsia="宋体" w:cs="宋体"/>
                <w:b w:val="0"/>
                <w:bCs w:val="0"/>
                <w:sz w:val="24"/>
              </w:rPr>
            </w:pPr>
            <w:r>
              <w:rPr>
                <w:rFonts w:hint="eastAsia" w:ascii="宋体" w:hAnsi="宋体" w:eastAsia="宋体" w:cs="宋体"/>
                <w:b w:val="0"/>
                <w:bCs w:val="0"/>
                <w:sz w:val="24"/>
              </w:rPr>
              <w:t>S31.1-05</w:t>
            </w:r>
          </w:p>
        </w:tc>
        <w:tc>
          <w:tcPr>
            <w:tcW w:w="1540" w:type="dxa"/>
            <w:gridSpan w:val="2"/>
            <w:noWrap w:val="0"/>
            <w:vAlign w:val="center"/>
          </w:tcPr>
          <w:p w14:paraId="547E43D6">
            <w:pPr>
              <w:jc w:val="center"/>
              <w:rPr>
                <w:rFonts w:hint="eastAsia" w:ascii="宋体" w:hAnsi="宋体" w:eastAsia="宋体" w:cs="宋体"/>
                <w:b w:val="0"/>
                <w:bCs w:val="0"/>
                <w:sz w:val="24"/>
              </w:rPr>
            </w:pPr>
            <w:r>
              <w:rPr>
                <w:rFonts w:hint="eastAsia" w:ascii="宋体" w:hAnsi="宋体" w:eastAsia="宋体" w:cs="宋体"/>
                <w:b w:val="0"/>
                <w:bCs w:val="0"/>
                <w:sz w:val="24"/>
              </w:rPr>
              <w:t>S41.1-05</w:t>
            </w:r>
          </w:p>
        </w:tc>
        <w:tc>
          <w:tcPr>
            <w:tcW w:w="1400" w:type="dxa"/>
            <w:gridSpan w:val="2"/>
            <w:noWrap w:val="0"/>
            <w:vAlign w:val="center"/>
          </w:tcPr>
          <w:p w14:paraId="74F35A74">
            <w:pPr>
              <w:jc w:val="center"/>
              <w:rPr>
                <w:rFonts w:hint="eastAsia" w:ascii="宋体" w:hAnsi="宋体" w:eastAsia="宋体" w:cs="宋体"/>
                <w:b w:val="0"/>
                <w:bCs w:val="0"/>
                <w:sz w:val="24"/>
              </w:rPr>
            </w:pPr>
            <w:r>
              <w:rPr>
                <w:rFonts w:hint="eastAsia" w:ascii="宋体" w:hAnsi="宋体" w:eastAsia="宋体" w:cs="宋体"/>
                <w:b w:val="0"/>
                <w:bCs w:val="0"/>
                <w:sz w:val="24"/>
              </w:rPr>
              <w:t>S51.1-05</w:t>
            </w:r>
          </w:p>
        </w:tc>
        <w:tc>
          <w:tcPr>
            <w:tcW w:w="539" w:type="dxa"/>
            <w:gridSpan w:val="2"/>
            <w:noWrap w:val="0"/>
            <w:vAlign w:val="center"/>
          </w:tcPr>
          <w:p w14:paraId="21B01BE2">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5036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03A37C3C">
            <w:pPr>
              <w:jc w:val="center"/>
              <w:rPr>
                <w:rFonts w:hint="eastAsia" w:ascii="宋体" w:hAnsi="宋体" w:eastAsia="宋体" w:cs="宋体"/>
                <w:b w:val="0"/>
                <w:bCs w:val="0"/>
                <w:sz w:val="24"/>
              </w:rPr>
            </w:pPr>
            <w:r>
              <w:rPr>
                <w:rFonts w:hint="eastAsia" w:ascii="宋体" w:hAnsi="宋体" w:eastAsia="宋体" w:cs="宋体"/>
                <w:b w:val="0"/>
                <w:bCs w:val="0"/>
                <w:sz w:val="24"/>
              </w:rPr>
              <w:t>11</w:t>
            </w:r>
          </w:p>
        </w:tc>
        <w:tc>
          <w:tcPr>
            <w:tcW w:w="1680" w:type="dxa"/>
            <w:gridSpan w:val="2"/>
            <w:noWrap w:val="0"/>
            <w:vAlign w:val="center"/>
          </w:tcPr>
          <w:p w14:paraId="79FAE65F">
            <w:pPr>
              <w:jc w:val="center"/>
              <w:rPr>
                <w:rFonts w:hint="eastAsia" w:ascii="宋体" w:hAnsi="宋体" w:eastAsia="宋体" w:cs="宋体"/>
                <w:b w:val="0"/>
                <w:bCs w:val="0"/>
                <w:sz w:val="24"/>
              </w:rPr>
            </w:pPr>
            <w:r>
              <w:rPr>
                <w:rFonts w:hint="eastAsia" w:ascii="宋体" w:hAnsi="宋体" w:eastAsia="宋体" w:cs="宋体"/>
                <w:b w:val="0"/>
                <w:bCs w:val="0"/>
                <w:sz w:val="24"/>
              </w:rPr>
              <w:t>从动齿轮</w:t>
            </w:r>
          </w:p>
        </w:tc>
        <w:tc>
          <w:tcPr>
            <w:tcW w:w="1820" w:type="dxa"/>
            <w:gridSpan w:val="2"/>
            <w:noWrap w:val="0"/>
            <w:vAlign w:val="center"/>
          </w:tcPr>
          <w:p w14:paraId="18933380">
            <w:pPr>
              <w:jc w:val="center"/>
              <w:rPr>
                <w:rFonts w:hint="eastAsia" w:ascii="宋体" w:hAnsi="宋体" w:eastAsia="宋体" w:cs="宋体"/>
                <w:b w:val="0"/>
                <w:bCs w:val="0"/>
                <w:sz w:val="24"/>
              </w:rPr>
            </w:pPr>
            <w:r>
              <w:rPr>
                <w:rFonts w:hint="eastAsia" w:ascii="宋体" w:hAnsi="宋体" w:eastAsia="宋体" w:cs="宋体"/>
                <w:b w:val="0"/>
                <w:bCs w:val="0"/>
                <w:sz w:val="24"/>
              </w:rPr>
              <w:t>S21.1-07</w:t>
            </w:r>
          </w:p>
        </w:tc>
        <w:tc>
          <w:tcPr>
            <w:tcW w:w="1540" w:type="dxa"/>
            <w:gridSpan w:val="2"/>
            <w:noWrap w:val="0"/>
            <w:vAlign w:val="center"/>
          </w:tcPr>
          <w:p w14:paraId="631CEAE4">
            <w:pPr>
              <w:jc w:val="center"/>
              <w:rPr>
                <w:rFonts w:hint="eastAsia" w:ascii="宋体" w:hAnsi="宋体" w:eastAsia="宋体" w:cs="宋体"/>
                <w:b w:val="0"/>
                <w:bCs w:val="0"/>
                <w:sz w:val="24"/>
              </w:rPr>
            </w:pPr>
            <w:r>
              <w:rPr>
                <w:rFonts w:hint="eastAsia" w:ascii="宋体" w:hAnsi="宋体" w:eastAsia="宋体" w:cs="宋体"/>
                <w:b w:val="0"/>
                <w:bCs w:val="0"/>
                <w:sz w:val="24"/>
              </w:rPr>
              <w:t>S31.1-07</w:t>
            </w:r>
          </w:p>
        </w:tc>
        <w:tc>
          <w:tcPr>
            <w:tcW w:w="1540" w:type="dxa"/>
            <w:gridSpan w:val="2"/>
            <w:noWrap w:val="0"/>
            <w:vAlign w:val="center"/>
          </w:tcPr>
          <w:p w14:paraId="07625314">
            <w:pPr>
              <w:jc w:val="center"/>
              <w:rPr>
                <w:rFonts w:hint="eastAsia" w:ascii="宋体" w:hAnsi="宋体" w:eastAsia="宋体" w:cs="宋体"/>
                <w:b w:val="0"/>
                <w:bCs w:val="0"/>
                <w:sz w:val="24"/>
              </w:rPr>
            </w:pPr>
            <w:r>
              <w:rPr>
                <w:rFonts w:hint="eastAsia" w:ascii="宋体" w:hAnsi="宋体" w:eastAsia="宋体" w:cs="宋体"/>
                <w:b w:val="0"/>
                <w:bCs w:val="0"/>
                <w:sz w:val="24"/>
              </w:rPr>
              <w:t>S41.1-07</w:t>
            </w:r>
          </w:p>
        </w:tc>
        <w:tc>
          <w:tcPr>
            <w:tcW w:w="1400" w:type="dxa"/>
            <w:gridSpan w:val="2"/>
            <w:noWrap w:val="0"/>
            <w:vAlign w:val="center"/>
          </w:tcPr>
          <w:p w14:paraId="681555EE">
            <w:pPr>
              <w:jc w:val="center"/>
              <w:rPr>
                <w:rFonts w:hint="eastAsia" w:ascii="宋体" w:hAnsi="宋体" w:eastAsia="宋体" w:cs="宋体"/>
                <w:b w:val="0"/>
                <w:bCs w:val="0"/>
                <w:sz w:val="24"/>
              </w:rPr>
            </w:pPr>
            <w:r>
              <w:rPr>
                <w:rFonts w:hint="eastAsia" w:ascii="宋体" w:hAnsi="宋体" w:eastAsia="宋体" w:cs="宋体"/>
                <w:b w:val="0"/>
                <w:bCs w:val="0"/>
                <w:sz w:val="24"/>
              </w:rPr>
              <w:t>S51.1-07</w:t>
            </w:r>
          </w:p>
        </w:tc>
        <w:tc>
          <w:tcPr>
            <w:tcW w:w="539" w:type="dxa"/>
            <w:gridSpan w:val="2"/>
            <w:noWrap w:val="0"/>
            <w:vAlign w:val="center"/>
          </w:tcPr>
          <w:p w14:paraId="3D5F734B">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3E8D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20" w:type="dxa"/>
          <w:trHeight w:val="440" w:hRule="atLeast"/>
          <w:jc w:val="center"/>
        </w:trPr>
        <w:tc>
          <w:tcPr>
            <w:tcW w:w="508" w:type="dxa"/>
            <w:gridSpan w:val="2"/>
            <w:noWrap w:val="0"/>
            <w:vAlign w:val="center"/>
          </w:tcPr>
          <w:p w14:paraId="3C8E8B80">
            <w:pPr>
              <w:jc w:val="center"/>
              <w:rPr>
                <w:rFonts w:hint="eastAsia" w:ascii="宋体" w:hAnsi="宋体" w:eastAsia="宋体" w:cs="宋体"/>
                <w:b w:val="0"/>
                <w:bCs w:val="0"/>
                <w:sz w:val="24"/>
              </w:rPr>
            </w:pPr>
            <w:r>
              <w:rPr>
                <w:rFonts w:hint="eastAsia" w:ascii="宋体" w:hAnsi="宋体" w:eastAsia="宋体" w:cs="宋体"/>
                <w:b w:val="0"/>
                <w:bCs w:val="0"/>
                <w:sz w:val="24"/>
              </w:rPr>
              <w:t>12</w:t>
            </w:r>
          </w:p>
        </w:tc>
        <w:tc>
          <w:tcPr>
            <w:tcW w:w="1680" w:type="dxa"/>
            <w:gridSpan w:val="2"/>
            <w:noWrap w:val="0"/>
            <w:vAlign w:val="center"/>
          </w:tcPr>
          <w:p w14:paraId="1AB9D8C3">
            <w:pPr>
              <w:jc w:val="center"/>
              <w:rPr>
                <w:rFonts w:hint="eastAsia" w:ascii="宋体" w:hAnsi="宋体" w:eastAsia="宋体" w:cs="宋体"/>
                <w:b w:val="0"/>
                <w:bCs w:val="0"/>
                <w:sz w:val="24"/>
              </w:rPr>
            </w:pPr>
            <w:r>
              <w:rPr>
                <w:rFonts w:hint="eastAsia" w:ascii="宋体" w:hAnsi="宋体" w:eastAsia="宋体" w:cs="宋体"/>
                <w:b w:val="0"/>
                <w:bCs w:val="0"/>
                <w:sz w:val="24"/>
              </w:rPr>
              <w:t>油封衬套</w:t>
            </w:r>
          </w:p>
        </w:tc>
        <w:tc>
          <w:tcPr>
            <w:tcW w:w="1820" w:type="dxa"/>
            <w:gridSpan w:val="2"/>
            <w:noWrap w:val="0"/>
            <w:vAlign w:val="center"/>
          </w:tcPr>
          <w:p w14:paraId="3067DBCA">
            <w:pPr>
              <w:jc w:val="center"/>
              <w:rPr>
                <w:rFonts w:hint="eastAsia" w:ascii="宋体" w:hAnsi="宋体" w:eastAsia="宋体" w:cs="宋体"/>
                <w:b w:val="0"/>
                <w:bCs w:val="0"/>
                <w:sz w:val="24"/>
              </w:rPr>
            </w:pPr>
            <w:r>
              <w:rPr>
                <w:rFonts w:hint="eastAsia" w:ascii="宋体" w:hAnsi="宋体" w:eastAsia="宋体" w:cs="宋体"/>
                <w:b w:val="0"/>
                <w:bCs w:val="0"/>
                <w:sz w:val="24"/>
              </w:rPr>
              <w:t>S21.1-21</w:t>
            </w:r>
          </w:p>
        </w:tc>
        <w:tc>
          <w:tcPr>
            <w:tcW w:w="1540" w:type="dxa"/>
            <w:gridSpan w:val="2"/>
            <w:noWrap w:val="0"/>
            <w:vAlign w:val="center"/>
          </w:tcPr>
          <w:p w14:paraId="44A937B7">
            <w:pPr>
              <w:jc w:val="center"/>
              <w:rPr>
                <w:rFonts w:hint="eastAsia" w:ascii="宋体" w:hAnsi="宋体" w:eastAsia="宋体" w:cs="宋体"/>
                <w:b w:val="0"/>
                <w:bCs w:val="0"/>
                <w:sz w:val="24"/>
              </w:rPr>
            </w:pPr>
            <w:r>
              <w:rPr>
                <w:rFonts w:hint="eastAsia" w:ascii="宋体" w:hAnsi="宋体" w:eastAsia="宋体" w:cs="宋体"/>
                <w:b w:val="0"/>
                <w:bCs w:val="0"/>
                <w:sz w:val="24"/>
              </w:rPr>
              <w:t>S31.1-21</w:t>
            </w:r>
          </w:p>
        </w:tc>
        <w:tc>
          <w:tcPr>
            <w:tcW w:w="1540" w:type="dxa"/>
            <w:gridSpan w:val="2"/>
            <w:noWrap w:val="0"/>
            <w:vAlign w:val="center"/>
          </w:tcPr>
          <w:p w14:paraId="0933357B">
            <w:pPr>
              <w:jc w:val="center"/>
              <w:rPr>
                <w:rFonts w:hint="eastAsia" w:ascii="宋体" w:hAnsi="宋体" w:eastAsia="宋体" w:cs="宋体"/>
                <w:b w:val="0"/>
                <w:bCs w:val="0"/>
                <w:sz w:val="24"/>
              </w:rPr>
            </w:pPr>
            <w:r>
              <w:rPr>
                <w:rFonts w:hint="eastAsia" w:ascii="宋体" w:hAnsi="宋体" w:eastAsia="宋体" w:cs="宋体"/>
                <w:b w:val="0"/>
                <w:bCs w:val="0"/>
                <w:sz w:val="24"/>
              </w:rPr>
              <w:t>S41.1-21</w:t>
            </w:r>
          </w:p>
        </w:tc>
        <w:tc>
          <w:tcPr>
            <w:tcW w:w="1400" w:type="dxa"/>
            <w:gridSpan w:val="2"/>
            <w:noWrap w:val="0"/>
            <w:vAlign w:val="center"/>
          </w:tcPr>
          <w:p w14:paraId="23E60BFF">
            <w:pPr>
              <w:jc w:val="center"/>
              <w:rPr>
                <w:rFonts w:hint="eastAsia" w:ascii="宋体" w:hAnsi="宋体" w:eastAsia="宋体" w:cs="宋体"/>
                <w:b w:val="0"/>
                <w:bCs w:val="0"/>
                <w:sz w:val="24"/>
              </w:rPr>
            </w:pPr>
            <w:r>
              <w:rPr>
                <w:rFonts w:hint="eastAsia" w:ascii="宋体" w:hAnsi="宋体" w:eastAsia="宋体" w:cs="宋体"/>
                <w:b w:val="0"/>
                <w:bCs w:val="0"/>
                <w:sz w:val="24"/>
              </w:rPr>
              <w:t>S51.1-21</w:t>
            </w:r>
          </w:p>
        </w:tc>
        <w:tc>
          <w:tcPr>
            <w:tcW w:w="539" w:type="dxa"/>
            <w:gridSpan w:val="2"/>
            <w:noWrap w:val="0"/>
            <w:vAlign w:val="center"/>
          </w:tcPr>
          <w:p w14:paraId="0728FE45">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bl>
    <w:p w14:paraId="6B7F2200">
      <w:pPr>
        <w:pStyle w:val="48"/>
        <w:keepNext w:val="0"/>
        <w:spacing w:after="240"/>
        <w:outlineLvl w:val="9"/>
        <w:rPr>
          <w:rFonts w:hint="eastAsia" w:ascii="宋体" w:hAnsi="宋体" w:eastAsia="宋体" w:cs="宋体"/>
          <w:b w:val="0"/>
          <w:bCs w:val="0"/>
          <w:sz w:val="24"/>
        </w:rPr>
      </w:pPr>
      <w:r>
        <w:rPr>
          <w:rFonts w:hint="eastAsia" w:ascii="宋体" w:hAnsi="宋体" w:eastAsia="宋体" w:cs="宋体"/>
          <w:b w:val="0"/>
          <w:bCs w:val="0"/>
        </w:rPr>
        <w:t xml:space="preserve">□ </w:t>
      </w:r>
      <w:r>
        <w:rPr>
          <w:rFonts w:hint="eastAsia" w:ascii="宋体" w:hAnsi="宋体" w:eastAsia="宋体" w:cs="宋体"/>
          <w:b w:val="0"/>
          <w:bCs w:val="0"/>
          <w:sz w:val="24"/>
        </w:rPr>
        <w:t>提示: “X”表示鼓风机规格代号1、2，如：S21、S22等。</w:t>
      </w:r>
    </w:p>
    <w:p w14:paraId="0E7CFA23">
      <w:pPr>
        <w:pStyle w:val="48"/>
        <w:keepNext w:val="0"/>
        <w:spacing w:after="240"/>
        <w:outlineLvl w:val="9"/>
        <w:rPr>
          <w:rFonts w:hint="eastAsia" w:ascii="宋体" w:hAnsi="宋体" w:eastAsia="宋体" w:cs="宋体"/>
          <w:b w:val="0"/>
          <w:bCs w:val="0"/>
          <w:sz w:val="24"/>
        </w:rPr>
      </w:pPr>
      <w:r>
        <w:rPr>
          <w:rFonts w:hint="eastAsia" w:ascii="宋体" w:hAnsi="宋体" w:eastAsia="宋体" w:cs="宋体"/>
          <w:b w:val="0"/>
          <w:bCs w:val="0"/>
          <w:sz w:val="24"/>
        </w:rPr>
        <w:t>2．易损件明细表</w:t>
      </w:r>
    </w:p>
    <w:p w14:paraId="1C0DD68E">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S2型风机易损件明细表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0"/>
        <w:gridCol w:w="3100"/>
        <w:gridCol w:w="2740"/>
        <w:gridCol w:w="1459"/>
      </w:tblGrid>
      <w:tr w14:paraId="623E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bottom"/>
          </w:tcPr>
          <w:p w14:paraId="173E9B2D">
            <w:pPr>
              <w:jc w:val="center"/>
              <w:rPr>
                <w:rFonts w:hint="eastAsia" w:ascii="宋体" w:hAnsi="宋体" w:eastAsia="宋体" w:cs="宋体"/>
                <w:b w:val="0"/>
                <w:bCs w:val="0"/>
                <w:sz w:val="24"/>
              </w:rPr>
            </w:pPr>
            <w:r>
              <w:rPr>
                <w:rFonts w:hint="eastAsia" w:ascii="宋体" w:hAnsi="宋体" w:eastAsia="宋体" w:cs="宋体"/>
                <w:b w:val="0"/>
                <w:bCs w:val="0"/>
                <w:sz w:val="24"/>
              </w:rPr>
              <w:t>序 号</w:t>
            </w:r>
          </w:p>
        </w:tc>
        <w:tc>
          <w:tcPr>
            <w:tcW w:w="3100" w:type="dxa"/>
            <w:noWrap w:val="0"/>
            <w:vAlign w:val="bottom"/>
          </w:tcPr>
          <w:p w14:paraId="266FE90C">
            <w:pPr>
              <w:jc w:val="center"/>
              <w:rPr>
                <w:rFonts w:hint="eastAsia" w:ascii="宋体" w:hAnsi="宋体" w:eastAsia="宋体" w:cs="宋体"/>
                <w:b w:val="0"/>
                <w:bCs w:val="0"/>
                <w:sz w:val="24"/>
              </w:rPr>
            </w:pPr>
            <w:r>
              <w:rPr>
                <w:rFonts w:hint="eastAsia" w:ascii="宋体" w:hAnsi="宋体" w:eastAsia="宋体" w:cs="宋体"/>
                <w:b w:val="0"/>
                <w:bCs w:val="0"/>
                <w:sz w:val="24"/>
              </w:rPr>
              <w:t>名      称</w:t>
            </w:r>
          </w:p>
        </w:tc>
        <w:tc>
          <w:tcPr>
            <w:tcW w:w="2740" w:type="dxa"/>
            <w:noWrap w:val="0"/>
            <w:vAlign w:val="bottom"/>
          </w:tcPr>
          <w:p w14:paraId="12FBA316">
            <w:pPr>
              <w:jc w:val="center"/>
              <w:rPr>
                <w:rFonts w:hint="eastAsia" w:ascii="宋体" w:hAnsi="宋体" w:eastAsia="宋体" w:cs="宋体"/>
                <w:b w:val="0"/>
                <w:bCs w:val="0"/>
                <w:sz w:val="24"/>
              </w:rPr>
            </w:pPr>
            <w:r>
              <w:rPr>
                <w:rFonts w:hint="eastAsia" w:ascii="宋体" w:hAnsi="宋体" w:eastAsia="宋体" w:cs="宋体"/>
                <w:b w:val="0"/>
                <w:bCs w:val="0"/>
                <w:sz w:val="24"/>
              </w:rPr>
              <w:t>代     号</w:t>
            </w:r>
          </w:p>
        </w:tc>
        <w:tc>
          <w:tcPr>
            <w:tcW w:w="1459" w:type="dxa"/>
            <w:noWrap w:val="0"/>
            <w:vAlign w:val="bottom"/>
          </w:tcPr>
          <w:p w14:paraId="5D0EB4CF">
            <w:pPr>
              <w:jc w:val="center"/>
              <w:rPr>
                <w:rFonts w:hint="eastAsia" w:ascii="宋体" w:hAnsi="宋体" w:eastAsia="宋体" w:cs="宋体"/>
                <w:b w:val="0"/>
                <w:bCs w:val="0"/>
                <w:sz w:val="24"/>
              </w:rPr>
            </w:pPr>
            <w:r>
              <w:rPr>
                <w:rFonts w:hint="eastAsia" w:ascii="宋体" w:hAnsi="宋体" w:eastAsia="宋体" w:cs="宋体"/>
                <w:b w:val="0"/>
                <w:bCs w:val="0"/>
                <w:sz w:val="24"/>
              </w:rPr>
              <w:t>数 量</w:t>
            </w:r>
          </w:p>
        </w:tc>
      </w:tr>
      <w:tr w14:paraId="13D67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35FADAD0">
            <w:pPr>
              <w:jc w:val="center"/>
              <w:rPr>
                <w:rFonts w:hint="eastAsia" w:ascii="宋体" w:hAnsi="宋体" w:eastAsia="宋体" w:cs="宋体"/>
                <w:b w:val="0"/>
                <w:bCs w:val="0"/>
                <w:sz w:val="24"/>
              </w:rPr>
            </w:pPr>
            <w:r>
              <w:rPr>
                <w:rFonts w:hint="eastAsia" w:ascii="宋体" w:hAnsi="宋体" w:eastAsia="宋体" w:cs="宋体"/>
                <w:b w:val="0"/>
                <w:bCs w:val="0"/>
                <w:sz w:val="24"/>
              </w:rPr>
              <w:t>1</w:t>
            </w:r>
          </w:p>
        </w:tc>
        <w:tc>
          <w:tcPr>
            <w:tcW w:w="3100" w:type="dxa"/>
            <w:noWrap w:val="0"/>
            <w:vAlign w:val="center"/>
          </w:tcPr>
          <w:p w14:paraId="21E844EC">
            <w:pPr>
              <w:jc w:val="center"/>
              <w:rPr>
                <w:rFonts w:hint="eastAsia" w:ascii="宋体" w:hAnsi="宋体" w:eastAsia="宋体" w:cs="宋体"/>
                <w:b w:val="0"/>
                <w:bCs w:val="0"/>
                <w:sz w:val="24"/>
              </w:rPr>
            </w:pPr>
            <w:r>
              <w:rPr>
                <w:rFonts w:hint="eastAsia" w:ascii="宋体" w:hAnsi="宋体" w:eastAsia="宋体" w:cs="宋体"/>
                <w:b w:val="0"/>
                <w:bCs w:val="0"/>
                <w:sz w:val="24"/>
              </w:rPr>
              <w:t>尼龙自锁螺母M36X1.5</w:t>
            </w:r>
          </w:p>
        </w:tc>
        <w:tc>
          <w:tcPr>
            <w:tcW w:w="2740" w:type="dxa"/>
            <w:noWrap w:val="0"/>
            <w:vAlign w:val="center"/>
          </w:tcPr>
          <w:p w14:paraId="4299E731">
            <w:pPr>
              <w:jc w:val="center"/>
              <w:rPr>
                <w:rFonts w:hint="eastAsia" w:ascii="宋体" w:hAnsi="宋体" w:eastAsia="宋体" w:cs="宋体"/>
                <w:b w:val="0"/>
                <w:bCs w:val="0"/>
                <w:sz w:val="24"/>
              </w:rPr>
            </w:pPr>
            <w:r>
              <w:rPr>
                <w:rFonts w:hint="eastAsia" w:ascii="宋体" w:hAnsi="宋体" w:eastAsia="宋体" w:cs="宋体"/>
                <w:b w:val="0"/>
                <w:bCs w:val="0"/>
                <w:sz w:val="24"/>
              </w:rPr>
              <w:t>YM36200</w:t>
            </w:r>
          </w:p>
        </w:tc>
        <w:tc>
          <w:tcPr>
            <w:tcW w:w="1459" w:type="dxa"/>
            <w:noWrap w:val="0"/>
            <w:vAlign w:val="center"/>
          </w:tcPr>
          <w:p w14:paraId="67E1F2BB">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74D7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D1AE9FE">
            <w:pPr>
              <w:jc w:val="center"/>
              <w:rPr>
                <w:rFonts w:hint="eastAsia" w:ascii="宋体" w:hAnsi="宋体" w:eastAsia="宋体" w:cs="宋体"/>
                <w:b w:val="0"/>
                <w:bCs w:val="0"/>
                <w:sz w:val="24"/>
              </w:rPr>
            </w:pPr>
            <w:r>
              <w:rPr>
                <w:rFonts w:hint="eastAsia" w:ascii="宋体" w:hAnsi="宋体" w:eastAsia="宋体" w:cs="宋体"/>
                <w:b w:val="0"/>
                <w:bCs w:val="0"/>
                <w:sz w:val="24"/>
              </w:rPr>
              <w:t>2</w:t>
            </w:r>
          </w:p>
        </w:tc>
        <w:tc>
          <w:tcPr>
            <w:tcW w:w="3100" w:type="dxa"/>
            <w:noWrap w:val="0"/>
            <w:vAlign w:val="center"/>
          </w:tcPr>
          <w:p w14:paraId="1358F0B5">
            <w:pPr>
              <w:jc w:val="center"/>
              <w:rPr>
                <w:rFonts w:hint="eastAsia" w:ascii="宋体" w:hAnsi="宋体" w:eastAsia="宋体" w:cs="宋体"/>
                <w:b w:val="0"/>
                <w:bCs w:val="0"/>
                <w:sz w:val="24"/>
              </w:rPr>
            </w:pPr>
            <w:r>
              <w:rPr>
                <w:rFonts w:hint="eastAsia" w:ascii="宋体" w:hAnsi="宋体" w:eastAsia="宋体" w:cs="宋体"/>
                <w:b w:val="0"/>
                <w:bCs w:val="0"/>
                <w:sz w:val="24"/>
              </w:rPr>
              <w:t>垫圈36</w:t>
            </w:r>
          </w:p>
        </w:tc>
        <w:tc>
          <w:tcPr>
            <w:tcW w:w="2740" w:type="dxa"/>
            <w:noWrap w:val="0"/>
            <w:vAlign w:val="center"/>
          </w:tcPr>
          <w:p w14:paraId="408595F2">
            <w:pPr>
              <w:jc w:val="center"/>
              <w:rPr>
                <w:rFonts w:hint="eastAsia" w:ascii="宋体" w:hAnsi="宋体" w:eastAsia="宋体" w:cs="宋体"/>
                <w:b w:val="0"/>
                <w:bCs w:val="0"/>
                <w:sz w:val="24"/>
              </w:rPr>
            </w:pPr>
            <w:r>
              <w:rPr>
                <w:rFonts w:hint="eastAsia" w:ascii="宋体" w:hAnsi="宋体" w:eastAsia="宋体" w:cs="宋体"/>
                <w:b w:val="0"/>
                <w:bCs w:val="0"/>
                <w:sz w:val="24"/>
              </w:rPr>
              <w:t>GB/T95-2002</w:t>
            </w:r>
          </w:p>
        </w:tc>
        <w:tc>
          <w:tcPr>
            <w:tcW w:w="1459" w:type="dxa"/>
            <w:noWrap w:val="0"/>
            <w:vAlign w:val="center"/>
          </w:tcPr>
          <w:p w14:paraId="65193BDA">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3934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335298FD">
            <w:pPr>
              <w:jc w:val="center"/>
              <w:rPr>
                <w:rFonts w:hint="eastAsia" w:ascii="宋体" w:hAnsi="宋体" w:eastAsia="宋体" w:cs="宋体"/>
                <w:b w:val="0"/>
                <w:bCs w:val="0"/>
                <w:sz w:val="24"/>
              </w:rPr>
            </w:pPr>
            <w:r>
              <w:rPr>
                <w:rFonts w:hint="eastAsia" w:ascii="宋体" w:hAnsi="宋体" w:eastAsia="宋体" w:cs="宋体"/>
                <w:b w:val="0"/>
                <w:bCs w:val="0"/>
                <w:sz w:val="24"/>
              </w:rPr>
              <w:t>3</w:t>
            </w:r>
          </w:p>
        </w:tc>
        <w:tc>
          <w:tcPr>
            <w:tcW w:w="3100" w:type="dxa"/>
            <w:noWrap w:val="0"/>
            <w:vAlign w:val="center"/>
          </w:tcPr>
          <w:p w14:paraId="1B6A009A">
            <w:pPr>
              <w:jc w:val="center"/>
              <w:rPr>
                <w:rFonts w:hint="eastAsia" w:ascii="宋体" w:hAnsi="宋体" w:eastAsia="宋体" w:cs="宋体"/>
                <w:b w:val="0"/>
                <w:bCs w:val="0"/>
                <w:sz w:val="24"/>
              </w:rPr>
            </w:pPr>
            <w:r>
              <w:rPr>
                <w:rFonts w:hint="eastAsia" w:ascii="宋体" w:hAnsi="宋体" w:eastAsia="宋体" w:cs="宋体"/>
                <w:b w:val="0"/>
                <w:bCs w:val="0"/>
                <w:sz w:val="24"/>
              </w:rPr>
              <w:t>骨架油封TC60X80X8</w:t>
            </w:r>
          </w:p>
        </w:tc>
        <w:tc>
          <w:tcPr>
            <w:tcW w:w="2740" w:type="dxa"/>
            <w:noWrap w:val="0"/>
            <w:vAlign w:val="center"/>
          </w:tcPr>
          <w:p w14:paraId="21AADE85">
            <w:pPr>
              <w:jc w:val="center"/>
              <w:rPr>
                <w:rFonts w:hint="eastAsia" w:ascii="宋体" w:hAnsi="宋体" w:eastAsia="宋体" w:cs="宋体"/>
                <w:b w:val="0"/>
                <w:bCs w:val="0"/>
                <w:sz w:val="24"/>
              </w:rPr>
            </w:pPr>
            <w:r>
              <w:rPr>
                <w:rFonts w:hint="eastAsia" w:ascii="宋体" w:hAnsi="宋体" w:eastAsia="宋体" w:cs="宋体"/>
                <w:b w:val="0"/>
                <w:bCs w:val="0"/>
                <w:sz w:val="24"/>
              </w:rPr>
              <w:t>GB13871-1992</w:t>
            </w:r>
          </w:p>
        </w:tc>
        <w:tc>
          <w:tcPr>
            <w:tcW w:w="1459" w:type="dxa"/>
            <w:noWrap w:val="0"/>
            <w:vAlign w:val="center"/>
          </w:tcPr>
          <w:p w14:paraId="34AD7DBE">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7027F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095A3791">
            <w:pPr>
              <w:jc w:val="center"/>
              <w:rPr>
                <w:rFonts w:hint="eastAsia" w:ascii="宋体" w:hAnsi="宋体" w:eastAsia="宋体" w:cs="宋体"/>
                <w:b w:val="0"/>
                <w:bCs w:val="0"/>
                <w:sz w:val="24"/>
              </w:rPr>
            </w:pPr>
            <w:r>
              <w:rPr>
                <w:rFonts w:hint="eastAsia" w:ascii="宋体" w:hAnsi="宋体" w:eastAsia="宋体" w:cs="宋体"/>
                <w:b w:val="0"/>
                <w:bCs w:val="0"/>
                <w:sz w:val="24"/>
              </w:rPr>
              <w:t>4</w:t>
            </w:r>
          </w:p>
        </w:tc>
        <w:tc>
          <w:tcPr>
            <w:tcW w:w="3100" w:type="dxa"/>
            <w:noWrap w:val="0"/>
            <w:vAlign w:val="center"/>
          </w:tcPr>
          <w:p w14:paraId="75EF5143">
            <w:pPr>
              <w:jc w:val="center"/>
              <w:rPr>
                <w:rFonts w:hint="eastAsia" w:ascii="宋体" w:hAnsi="宋体" w:eastAsia="宋体" w:cs="宋体"/>
                <w:b w:val="0"/>
                <w:bCs w:val="0"/>
                <w:sz w:val="24"/>
              </w:rPr>
            </w:pPr>
            <w:r>
              <w:rPr>
                <w:rFonts w:hint="eastAsia" w:ascii="宋体" w:hAnsi="宋体" w:eastAsia="宋体" w:cs="宋体"/>
                <w:b w:val="0"/>
                <w:bCs w:val="0"/>
                <w:sz w:val="24"/>
              </w:rPr>
              <w:t>油箱密封垫</w:t>
            </w:r>
          </w:p>
        </w:tc>
        <w:tc>
          <w:tcPr>
            <w:tcW w:w="2740" w:type="dxa"/>
            <w:noWrap w:val="0"/>
            <w:vAlign w:val="center"/>
          </w:tcPr>
          <w:p w14:paraId="54FA8D8E">
            <w:pPr>
              <w:jc w:val="center"/>
              <w:rPr>
                <w:rFonts w:hint="eastAsia" w:ascii="宋体" w:hAnsi="宋体" w:eastAsia="宋体" w:cs="宋体"/>
                <w:b w:val="0"/>
                <w:bCs w:val="0"/>
                <w:sz w:val="24"/>
              </w:rPr>
            </w:pPr>
            <w:r>
              <w:rPr>
                <w:rFonts w:hint="eastAsia" w:ascii="宋体" w:hAnsi="宋体" w:eastAsia="宋体" w:cs="宋体"/>
                <w:b w:val="0"/>
                <w:bCs w:val="0"/>
                <w:sz w:val="24"/>
              </w:rPr>
              <w:t>S21.1-41</w:t>
            </w:r>
          </w:p>
        </w:tc>
        <w:tc>
          <w:tcPr>
            <w:tcW w:w="1459" w:type="dxa"/>
            <w:noWrap w:val="0"/>
            <w:vAlign w:val="center"/>
          </w:tcPr>
          <w:p w14:paraId="13752CE9">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3540C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5EE9475A">
            <w:pPr>
              <w:jc w:val="center"/>
              <w:rPr>
                <w:rFonts w:hint="eastAsia" w:ascii="宋体" w:hAnsi="宋体" w:eastAsia="宋体" w:cs="宋体"/>
                <w:b w:val="0"/>
                <w:bCs w:val="0"/>
                <w:sz w:val="24"/>
              </w:rPr>
            </w:pPr>
            <w:r>
              <w:rPr>
                <w:rFonts w:hint="eastAsia" w:ascii="宋体" w:hAnsi="宋体" w:eastAsia="宋体" w:cs="宋体"/>
                <w:b w:val="0"/>
                <w:bCs w:val="0"/>
                <w:sz w:val="24"/>
              </w:rPr>
              <w:t>5</w:t>
            </w:r>
          </w:p>
        </w:tc>
        <w:tc>
          <w:tcPr>
            <w:tcW w:w="3100" w:type="dxa"/>
            <w:noWrap w:val="0"/>
            <w:vAlign w:val="center"/>
          </w:tcPr>
          <w:p w14:paraId="7E05BB6C">
            <w:pPr>
              <w:jc w:val="center"/>
              <w:rPr>
                <w:rFonts w:hint="eastAsia" w:ascii="宋体" w:hAnsi="宋体" w:eastAsia="宋体" w:cs="宋体"/>
                <w:b w:val="0"/>
                <w:bCs w:val="0"/>
                <w:sz w:val="24"/>
              </w:rPr>
            </w:pPr>
            <w:r>
              <w:rPr>
                <w:rFonts w:hint="eastAsia" w:ascii="宋体" w:hAnsi="宋体" w:eastAsia="宋体" w:cs="宋体"/>
                <w:b w:val="0"/>
                <w:bCs w:val="0"/>
                <w:sz w:val="24"/>
              </w:rPr>
              <w:t>涨圈</w:t>
            </w:r>
          </w:p>
        </w:tc>
        <w:tc>
          <w:tcPr>
            <w:tcW w:w="2740" w:type="dxa"/>
            <w:noWrap w:val="0"/>
            <w:vAlign w:val="center"/>
          </w:tcPr>
          <w:p w14:paraId="110EE104">
            <w:pPr>
              <w:jc w:val="center"/>
              <w:rPr>
                <w:rFonts w:hint="eastAsia" w:ascii="宋体" w:hAnsi="宋体" w:eastAsia="宋体" w:cs="宋体"/>
                <w:b w:val="0"/>
                <w:bCs w:val="0"/>
                <w:sz w:val="24"/>
              </w:rPr>
            </w:pPr>
            <w:r>
              <w:rPr>
                <w:rFonts w:hint="eastAsia" w:ascii="宋体" w:hAnsi="宋体" w:eastAsia="宋体" w:cs="宋体"/>
                <w:b w:val="0"/>
                <w:bCs w:val="0"/>
                <w:sz w:val="24"/>
              </w:rPr>
              <w:t>S21.1-53</w:t>
            </w:r>
          </w:p>
        </w:tc>
        <w:tc>
          <w:tcPr>
            <w:tcW w:w="1459" w:type="dxa"/>
            <w:noWrap w:val="0"/>
            <w:vAlign w:val="center"/>
          </w:tcPr>
          <w:p w14:paraId="54BCB2AE">
            <w:pPr>
              <w:jc w:val="center"/>
              <w:rPr>
                <w:rFonts w:hint="eastAsia" w:ascii="宋体" w:hAnsi="宋体" w:eastAsia="宋体" w:cs="宋体"/>
                <w:b w:val="0"/>
                <w:bCs w:val="0"/>
                <w:sz w:val="24"/>
              </w:rPr>
            </w:pPr>
            <w:r>
              <w:rPr>
                <w:rFonts w:hint="eastAsia" w:ascii="宋体" w:hAnsi="宋体" w:eastAsia="宋体" w:cs="宋体"/>
                <w:b w:val="0"/>
                <w:bCs w:val="0"/>
                <w:sz w:val="24"/>
              </w:rPr>
              <w:t>12</w:t>
            </w:r>
          </w:p>
        </w:tc>
      </w:tr>
      <w:tr w14:paraId="1FC40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2893BEB">
            <w:pPr>
              <w:jc w:val="center"/>
              <w:rPr>
                <w:rFonts w:hint="eastAsia" w:ascii="宋体" w:hAnsi="宋体" w:eastAsia="宋体" w:cs="宋体"/>
                <w:b w:val="0"/>
                <w:bCs w:val="0"/>
                <w:sz w:val="24"/>
              </w:rPr>
            </w:pPr>
            <w:r>
              <w:rPr>
                <w:rFonts w:hint="eastAsia" w:ascii="宋体" w:hAnsi="宋体" w:eastAsia="宋体" w:cs="宋体"/>
                <w:b w:val="0"/>
                <w:bCs w:val="0"/>
                <w:sz w:val="24"/>
              </w:rPr>
              <w:t>6</w:t>
            </w:r>
          </w:p>
        </w:tc>
        <w:tc>
          <w:tcPr>
            <w:tcW w:w="3100" w:type="dxa"/>
            <w:noWrap w:val="0"/>
            <w:vAlign w:val="center"/>
          </w:tcPr>
          <w:p w14:paraId="5058BA51">
            <w:pPr>
              <w:jc w:val="center"/>
              <w:rPr>
                <w:rFonts w:hint="eastAsia" w:ascii="宋体" w:hAnsi="宋体" w:eastAsia="宋体" w:cs="宋体"/>
                <w:b w:val="0"/>
                <w:bCs w:val="0"/>
                <w:sz w:val="24"/>
              </w:rPr>
            </w:pPr>
            <w:r>
              <w:rPr>
                <w:rFonts w:hint="eastAsia" w:ascii="宋体" w:hAnsi="宋体" w:eastAsia="宋体" w:cs="宋体"/>
                <w:b w:val="0"/>
                <w:bCs w:val="0"/>
                <w:sz w:val="24"/>
              </w:rPr>
              <w:t>O型圈 40×2.65</w:t>
            </w:r>
          </w:p>
        </w:tc>
        <w:tc>
          <w:tcPr>
            <w:tcW w:w="2740" w:type="dxa"/>
            <w:noWrap w:val="0"/>
            <w:vAlign w:val="center"/>
          </w:tcPr>
          <w:p w14:paraId="5C4744B1">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43BEFA62">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174E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B4DCD51">
            <w:pPr>
              <w:jc w:val="center"/>
              <w:rPr>
                <w:rFonts w:hint="eastAsia" w:ascii="宋体" w:hAnsi="宋体" w:eastAsia="宋体" w:cs="宋体"/>
                <w:b w:val="0"/>
                <w:bCs w:val="0"/>
                <w:sz w:val="24"/>
              </w:rPr>
            </w:pPr>
            <w:r>
              <w:rPr>
                <w:rFonts w:hint="eastAsia" w:ascii="宋体" w:hAnsi="宋体" w:eastAsia="宋体" w:cs="宋体"/>
                <w:b w:val="0"/>
                <w:bCs w:val="0"/>
                <w:sz w:val="24"/>
              </w:rPr>
              <w:t>7</w:t>
            </w:r>
          </w:p>
        </w:tc>
        <w:tc>
          <w:tcPr>
            <w:tcW w:w="3100" w:type="dxa"/>
            <w:noWrap w:val="0"/>
            <w:vAlign w:val="center"/>
          </w:tcPr>
          <w:p w14:paraId="5C2B4EF6">
            <w:pPr>
              <w:jc w:val="center"/>
              <w:rPr>
                <w:rFonts w:hint="eastAsia" w:ascii="宋体" w:hAnsi="宋体" w:eastAsia="宋体" w:cs="宋体"/>
                <w:b w:val="0"/>
                <w:bCs w:val="0"/>
                <w:sz w:val="24"/>
              </w:rPr>
            </w:pPr>
            <w:r>
              <w:rPr>
                <w:rFonts w:hint="eastAsia" w:ascii="宋体" w:hAnsi="宋体" w:eastAsia="宋体" w:cs="宋体"/>
                <w:b w:val="0"/>
                <w:bCs w:val="0"/>
                <w:sz w:val="24"/>
              </w:rPr>
              <w:t>O型圈 51.5×2.65</w:t>
            </w:r>
          </w:p>
        </w:tc>
        <w:tc>
          <w:tcPr>
            <w:tcW w:w="2740" w:type="dxa"/>
            <w:noWrap w:val="0"/>
            <w:vAlign w:val="center"/>
          </w:tcPr>
          <w:p w14:paraId="0A71BAA1">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57CBFB80">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7747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7AF73A6C">
            <w:pPr>
              <w:jc w:val="center"/>
              <w:rPr>
                <w:rFonts w:hint="eastAsia" w:ascii="宋体" w:hAnsi="宋体" w:eastAsia="宋体" w:cs="宋体"/>
                <w:b w:val="0"/>
                <w:bCs w:val="0"/>
                <w:sz w:val="24"/>
              </w:rPr>
            </w:pPr>
            <w:r>
              <w:rPr>
                <w:rFonts w:hint="eastAsia" w:ascii="宋体" w:hAnsi="宋体" w:eastAsia="宋体" w:cs="宋体"/>
                <w:b w:val="0"/>
                <w:bCs w:val="0"/>
                <w:sz w:val="24"/>
              </w:rPr>
              <w:t>8</w:t>
            </w:r>
          </w:p>
        </w:tc>
        <w:tc>
          <w:tcPr>
            <w:tcW w:w="3100" w:type="dxa"/>
            <w:noWrap w:val="0"/>
            <w:vAlign w:val="center"/>
          </w:tcPr>
          <w:p w14:paraId="64B06956">
            <w:pPr>
              <w:jc w:val="center"/>
              <w:rPr>
                <w:rFonts w:hint="eastAsia" w:ascii="宋体" w:hAnsi="宋体" w:eastAsia="宋体" w:cs="宋体"/>
                <w:b w:val="0"/>
                <w:bCs w:val="0"/>
                <w:sz w:val="24"/>
              </w:rPr>
            </w:pPr>
            <w:r>
              <w:rPr>
                <w:rFonts w:hint="eastAsia" w:ascii="宋体" w:hAnsi="宋体" w:eastAsia="宋体" w:cs="宋体"/>
                <w:b w:val="0"/>
                <w:bCs w:val="0"/>
                <w:sz w:val="24"/>
              </w:rPr>
              <w:t>O型圈 47.5.5×2.65</w:t>
            </w:r>
          </w:p>
        </w:tc>
        <w:tc>
          <w:tcPr>
            <w:tcW w:w="2740" w:type="dxa"/>
            <w:noWrap w:val="0"/>
            <w:vAlign w:val="center"/>
          </w:tcPr>
          <w:p w14:paraId="68A58116">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4800EF97">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151D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6FCE271">
            <w:pPr>
              <w:jc w:val="center"/>
              <w:rPr>
                <w:rFonts w:hint="eastAsia" w:ascii="宋体" w:hAnsi="宋体" w:eastAsia="宋体" w:cs="宋体"/>
                <w:b w:val="0"/>
                <w:bCs w:val="0"/>
                <w:sz w:val="24"/>
              </w:rPr>
            </w:pPr>
            <w:r>
              <w:rPr>
                <w:rFonts w:hint="eastAsia" w:ascii="宋体" w:hAnsi="宋体" w:eastAsia="宋体" w:cs="宋体"/>
                <w:b w:val="0"/>
                <w:bCs w:val="0"/>
                <w:sz w:val="24"/>
              </w:rPr>
              <w:t>9</w:t>
            </w:r>
          </w:p>
        </w:tc>
        <w:tc>
          <w:tcPr>
            <w:tcW w:w="3100" w:type="dxa"/>
            <w:noWrap w:val="0"/>
            <w:vAlign w:val="center"/>
          </w:tcPr>
          <w:p w14:paraId="5CB5B2BA">
            <w:pPr>
              <w:jc w:val="center"/>
              <w:rPr>
                <w:rFonts w:hint="eastAsia" w:ascii="宋体" w:hAnsi="宋体" w:eastAsia="宋体" w:cs="宋体"/>
                <w:b w:val="0"/>
                <w:bCs w:val="0"/>
                <w:sz w:val="24"/>
              </w:rPr>
            </w:pPr>
            <w:r>
              <w:rPr>
                <w:rFonts w:hint="eastAsia" w:ascii="宋体" w:hAnsi="宋体" w:eastAsia="宋体" w:cs="宋体"/>
                <w:b w:val="0"/>
                <w:bCs w:val="0"/>
                <w:sz w:val="24"/>
              </w:rPr>
              <w:t>传动V带SPA型(带联)</w:t>
            </w:r>
          </w:p>
        </w:tc>
        <w:tc>
          <w:tcPr>
            <w:tcW w:w="2740" w:type="dxa"/>
            <w:noWrap w:val="0"/>
            <w:vAlign w:val="center"/>
          </w:tcPr>
          <w:p w14:paraId="451EE266">
            <w:pPr>
              <w:jc w:val="center"/>
              <w:rPr>
                <w:rFonts w:hint="eastAsia" w:ascii="宋体" w:hAnsi="宋体" w:eastAsia="宋体" w:cs="宋体"/>
                <w:b w:val="0"/>
                <w:bCs w:val="0"/>
                <w:sz w:val="24"/>
              </w:rPr>
            </w:pPr>
          </w:p>
        </w:tc>
        <w:tc>
          <w:tcPr>
            <w:tcW w:w="1459" w:type="dxa"/>
            <w:noWrap w:val="0"/>
            <w:vAlign w:val="center"/>
          </w:tcPr>
          <w:p w14:paraId="79013545">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r w14:paraId="5AA4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AB8649C">
            <w:pPr>
              <w:jc w:val="center"/>
              <w:rPr>
                <w:rFonts w:hint="eastAsia" w:ascii="宋体" w:hAnsi="宋体" w:eastAsia="宋体" w:cs="宋体"/>
                <w:b w:val="0"/>
                <w:bCs w:val="0"/>
                <w:sz w:val="24"/>
              </w:rPr>
            </w:pPr>
            <w:r>
              <w:rPr>
                <w:rFonts w:hint="eastAsia" w:ascii="宋体" w:hAnsi="宋体" w:eastAsia="宋体" w:cs="宋体"/>
                <w:b w:val="0"/>
                <w:bCs w:val="0"/>
                <w:sz w:val="24"/>
              </w:rPr>
              <w:t>10</w:t>
            </w:r>
          </w:p>
        </w:tc>
        <w:tc>
          <w:tcPr>
            <w:tcW w:w="3100" w:type="dxa"/>
            <w:noWrap w:val="0"/>
            <w:vAlign w:val="top"/>
          </w:tcPr>
          <w:p w14:paraId="1600B259">
            <w:pPr>
              <w:jc w:val="center"/>
              <w:rPr>
                <w:rFonts w:hint="eastAsia" w:ascii="宋体" w:hAnsi="宋体" w:eastAsia="宋体" w:cs="宋体"/>
                <w:b w:val="0"/>
                <w:bCs w:val="0"/>
                <w:sz w:val="24"/>
              </w:rPr>
            </w:pPr>
            <w:r>
              <w:rPr>
                <w:rFonts w:hint="eastAsia" w:ascii="宋体" w:hAnsi="宋体" w:eastAsia="宋体" w:cs="宋体"/>
                <w:b w:val="0"/>
                <w:bCs w:val="0"/>
                <w:sz w:val="24"/>
              </w:rPr>
              <w:t>联轴器柱销 (直联)</w:t>
            </w:r>
          </w:p>
        </w:tc>
        <w:tc>
          <w:tcPr>
            <w:tcW w:w="2740" w:type="dxa"/>
            <w:noWrap w:val="0"/>
            <w:vAlign w:val="center"/>
          </w:tcPr>
          <w:p w14:paraId="1DFC4D3D">
            <w:pPr>
              <w:jc w:val="center"/>
              <w:rPr>
                <w:rFonts w:hint="eastAsia" w:ascii="宋体" w:hAnsi="宋体" w:eastAsia="宋体" w:cs="宋体"/>
                <w:b w:val="0"/>
                <w:bCs w:val="0"/>
                <w:sz w:val="24"/>
              </w:rPr>
            </w:pPr>
            <w:r>
              <w:rPr>
                <w:rFonts w:hint="eastAsia" w:ascii="宋体" w:hAnsi="宋体" w:eastAsia="宋体" w:cs="宋体"/>
                <w:b w:val="0"/>
                <w:bCs w:val="0"/>
                <w:sz w:val="24"/>
              </w:rPr>
              <w:t>GB4323-84</w:t>
            </w:r>
          </w:p>
        </w:tc>
        <w:tc>
          <w:tcPr>
            <w:tcW w:w="1459" w:type="dxa"/>
            <w:noWrap w:val="0"/>
            <w:vAlign w:val="center"/>
          </w:tcPr>
          <w:p w14:paraId="2B8495CC">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bl>
    <w:p w14:paraId="25D0FF55">
      <w:pPr>
        <w:rPr>
          <w:rFonts w:hint="eastAsia" w:ascii="宋体" w:hAnsi="宋体" w:eastAsia="宋体" w:cs="宋体"/>
          <w:b w:val="0"/>
          <w:bCs w:val="0"/>
          <w:sz w:val="24"/>
          <w:szCs w:val="24"/>
        </w:rPr>
      </w:pPr>
    </w:p>
    <w:p w14:paraId="4C0DEFBF">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S3型风机易损件明细表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0"/>
        <w:gridCol w:w="3100"/>
        <w:gridCol w:w="2740"/>
        <w:gridCol w:w="1459"/>
      </w:tblGrid>
      <w:tr w14:paraId="169C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bottom"/>
          </w:tcPr>
          <w:p w14:paraId="500F09E8">
            <w:pPr>
              <w:jc w:val="center"/>
              <w:rPr>
                <w:rFonts w:hint="eastAsia" w:ascii="宋体" w:hAnsi="宋体" w:eastAsia="宋体" w:cs="宋体"/>
                <w:b w:val="0"/>
                <w:bCs w:val="0"/>
                <w:sz w:val="24"/>
              </w:rPr>
            </w:pPr>
            <w:r>
              <w:rPr>
                <w:rFonts w:hint="eastAsia" w:ascii="宋体" w:hAnsi="宋体" w:eastAsia="宋体" w:cs="宋体"/>
                <w:b w:val="0"/>
                <w:bCs w:val="0"/>
                <w:sz w:val="24"/>
              </w:rPr>
              <w:t>序 号</w:t>
            </w:r>
          </w:p>
        </w:tc>
        <w:tc>
          <w:tcPr>
            <w:tcW w:w="3100" w:type="dxa"/>
            <w:noWrap w:val="0"/>
            <w:vAlign w:val="bottom"/>
          </w:tcPr>
          <w:p w14:paraId="7E5F0DFC">
            <w:pPr>
              <w:jc w:val="center"/>
              <w:rPr>
                <w:rFonts w:hint="eastAsia" w:ascii="宋体" w:hAnsi="宋体" w:eastAsia="宋体" w:cs="宋体"/>
                <w:b w:val="0"/>
                <w:bCs w:val="0"/>
                <w:sz w:val="24"/>
              </w:rPr>
            </w:pPr>
            <w:r>
              <w:rPr>
                <w:rFonts w:hint="eastAsia" w:ascii="宋体" w:hAnsi="宋体" w:eastAsia="宋体" w:cs="宋体"/>
                <w:b w:val="0"/>
                <w:bCs w:val="0"/>
                <w:sz w:val="24"/>
              </w:rPr>
              <w:t>名      称</w:t>
            </w:r>
          </w:p>
        </w:tc>
        <w:tc>
          <w:tcPr>
            <w:tcW w:w="2740" w:type="dxa"/>
            <w:noWrap w:val="0"/>
            <w:vAlign w:val="bottom"/>
          </w:tcPr>
          <w:p w14:paraId="76F2F7FA">
            <w:pPr>
              <w:jc w:val="center"/>
              <w:rPr>
                <w:rFonts w:hint="eastAsia" w:ascii="宋体" w:hAnsi="宋体" w:eastAsia="宋体" w:cs="宋体"/>
                <w:b w:val="0"/>
                <w:bCs w:val="0"/>
                <w:sz w:val="24"/>
              </w:rPr>
            </w:pPr>
            <w:r>
              <w:rPr>
                <w:rFonts w:hint="eastAsia" w:ascii="宋体" w:hAnsi="宋体" w:eastAsia="宋体" w:cs="宋体"/>
                <w:b w:val="0"/>
                <w:bCs w:val="0"/>
                <w:sz w:val="24"/>
              </w:rPr>
              <w:t>代     号</w:t>
            </w:r>
          </w:p>
        </w:tc>
        <w:tc>
          <w:tcPr>
            <w:tcW w:w="1459" w:type="dxa"/>
            <w:noWrap w:val="0"/>
            <w:vAlign w:val="bottom"/>
          </w:tcPr>
          <w:p w14:paraId="0C396B13">
            <w:pPr>
              <w:jc w:val="center"/>
              <w:rPr>
                <w:rFonts w:hint="eastAsia" w:ascii="宋体" w:hAnsi="宋体" w:eastAsia="宋体" w:cs="宋体"/>
                <w:b w:val="0"/>
                <w:bCs w:val="0"/>
                <w:sz w:val="24"/>
              </w:rPr>
            </w:pPr>
            <w:r>
              <w:rPr>
                <w:rFonts w:hint="eastAsia" w:ascii="宋体" w:hAnsi="宋体" w:eastAsia="宋体" w:cs="宋体"/>
                <w:b w:val="0"/>
                <w:bCs w:val="0"/>
                <w:sz w:val="24"/>
              </w:rPr>
              <w:t>数 量</w:t>
            </w:r>
          </w:p>
        </w:tc>
      </w:tr>
      <w:tr w14:paraId="6E48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03266006">
            <w:pPr>
              <w:jc w:val="center"/>
              <w:rPr>
                <w:rFonts w:hint="eastAsia" w:ascii="宋体" w:hAnsi="宋体" w:eastAsia="宋体" w:cs="宋体"/>
                <w:b w:val="0"/>
                <w:bCs w:val="0"/>
                <w:sz w:val="24"/>
              </w:rPr>
            </w:pPr>
            <w:r>
              <w:rPr>
                <w:rFonts w:hint="eastAsia" w:ascii="宋体" w:hAnsi="宋体" w:eastAsia="宋体" w:cs="宋体"/>
                <w:b w:val="0"/>
                <w:bCs w:val="0"/>
                <w:sz w:val="24"/>
              </w:rPr>
              <w:t>1</w:t>
            </w:r>
          </w:p>
        </w:tc>
        <w:tc>
          <w:tcPr>
            <w:tcW w:w="3100" w:type="dxa"/>
            <w:noWrap w:val="0"/>
            <w:vAlign w:val="center"/>
          </w:tcPr>
          <w:p w14:paraId="6543F3C3">
            <w:pPr>
              <w:jc w:val="center"/>
              <w:rPr>
                <w:rFonts w:hint="eastAsia" w:ascii="宋体" w:hAnsi="宋体" w:eastAsia="宋体" w:cs="宋体"/>
                <w:b w:val="0"/>
                <w:bCs w:val="0"/>
                <w:sz w:val="24"/>
              </w:rPr>
            </w:pPr>
            <w:r>
              <w:rPr>
                <w:rFonts w:hint="eastAsia" w:ascii="宋体" w:hAnsi="宋体" w:eastAsia="宋体" w:cs="宋体"/>
                <w:b w:val="0"/>
                <w:bCs w:val="0"/>
                <w:sz w:val="24"/>
              </w:rPr>
              <w:t>尼龙自锁圆螺母M65X2</w:t>
            </w:r>
          </w:p>
        </w:tc>
        <w:tc>
          <w:tcPr>
            <w:tcW w:w="2740" w:type="dxa"/>
            <w:noWrap w:val="0"/>
            <w:vAlign w:val="center"/>
          </w:tcPr>
          <w:p w14:paraId="100AA6F4">
            <w:pPr>
              <w:jc w:val="center"/>
              <w:rPr>
                <w:rFonts w:hint="eastAsia" w:ascii="宋体" w:hAnsi="宋体" w:eastAsia="宋体" w:cs="宋体"/>
                <w:b w:val="0"/>
                <w:bCs w:val="0"/>
                <w:sz w:val="24"/>
              </w:rPr>
            </w:pPr>
            <w:r>
              <w:rPr>
                <w:rFonts w:hint="eastAsia" w:ascii="宋体" w:hAnsi="宋体" w:eastAsia="宋体" w:cs="宋体"/>
                <w:b w:val="0"/>
                <w:bCs w:val="0"/>
                <w:sz w:val="24"/>
              </w:rPr>
              <w:t>GB/T812-1988</w:t>
            </w:r>
          </w:p>
        </w:tc>
        <w:tc>
          <w:tcPr>
            <w:tcW w:w="1459" w:type="dxa"/>
            <w:noWrap w:val="0"/>
            <w:vAlign w:val="center"/>
          </w:tcPr>
          <w:p w14:paraId="59D9F5E4">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550F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6F10D869">
            <w:pPr>
              <w:jc w:val="center"/>
              <w:rPr>
                <w:rFonts w:hint="eastAsia" w:ascii="宋体" w:hAnsi="宋体" w:eastAsia="宋体" w:cs="宋体"/>
                <w:b w:val="0"/>
                <w:bCs w:val="0"/>
                <w:sz w:val="24"/>
              </w:rPr>
            </w:pPr>
            <w:r>
              <w:rPr>
                <w:rFonts w:hint="eastAsia" w:ascii="宋体" w:hAnsi="宋体" w:eastAsia="宋体" w:cs="宋体"/>
                <w:b w:val="0"/>
                <w:bCs w:val="0"/>
                <w:sz w:val="24"/>
              </w:rPr>
              <w:t>2</w:t>
            </w:r>
          </w:p>
        </w:tc>
        <w:tc>
          <w:tcPr>
            <w:tcW w:w="3100" w:type="dxa"/>
            <w:noWrap w:val="0"/>
            <w:vAlign w:val="center"/>
          </w:tcPr>
          <w:p w14:paraId="32C7A06D">
            <w:pPr>
              <w:jc w:val="center"/>
              <w:rPr>
                <w:rFonts w:hint="eastAsia" w:ascii="宋体" w:hAnsi="宋体" w:eastAsia="宋体" w:cs="宋体"/>
                <w:b w:val="0"/>
                <w:bCs w:val="0"/>
                <w:sz w:val="24"/>
              </w:rPr>
            </w:pPr>
            <w:r>
              <w:rPr>
                <w:rFonts w:hint="eastAsia" w:ascii="宋体" w:hAnsi="宋体" w:eastAsia="宋体" w:cs="宋体"/>
                <w:b w:val="0"/>
                <w:bCs w:val="0"/>
                <w:sz w:val="24"/>
              </w:rPr>
              <w:t>垫圈65</w:t>
            </w:r>
          </w:p>
        </w:tc>
        <w:tc>
          <w:tcPr>
            <w:tcW w:w="2740" w:type="dxa"/>
            <w:noWrap w:val="0"/>
            <w:vAlign w:val="center"/>
          </w:tcPr>
          <w:p w14:paraId="055AAFF5">
            <w:pPr>
              <w:jc w:val="center"/>
              <w:rPr>
                <w:rFonts w:hint="eastAsia" w:ascii="宋体" w:hAnsi="宋体" w:eastAsia="宋体" w:cs="宋体"/>
                <w:b w:val="0"/>
                <w:bCs w:val="0"/>
                <w:sz w:val="24"/>
              </w:rPr>
            </w:pPr>
            <w:r>
              <w:rPr>
                <w:rFonts w:hint="eastAsia" w:ascii="宋体" w:hAnsi="宋体" w:eastAsia="宋体" w:cs="宋体"/>
                <w:b w:val="0"/>
                <w:bCs w:val="0"/>
                <w:sz w:val="24"/>
              </w:rPr>
              <w:t>GB/T858-1987</w:t>
            </w:r>
          </w:p>
        </w:tc>
        <w:tc>
          <w:tcPr>
            <w:tcW w:w="1459" w:type="dxa"/>
            <w:noWrap w:val="0"/>
            <w:vAlign w:val="center"/>
          </w:tcPr>
          <w:p w14:paraId="3051775C">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47CA2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75E2CBEA">
            <w:pPr>
              <w:jc w:val="center"/>
              <w:rPr>
                <w:rFonts w:hint="eastAsia" w:ascii="宋体" w:hAnsi="宋体" w:eastAsia="宋体" w:cs="宋体"/>
                <w:b w:val="0"/>
                <w:bCs w:val="0"/>
                <w:sz w:val="24"/>
              </w:rPr>
            </w:pPr>
            <w:r>
              <w:rPr>
                <w:rFonts w:hint="eastAsia" w:ascii="宋体" w:hAnsi="宋体" w:eastAsia="宋体" w:cs="宋体"/>
                <w:b w:val="0"/>
                <w:bCs w:val="0"/>
                <w:sz w:val="24"/>
              </w:rPr>
              <w:t>3</w:t>
            </w:r>
          </w:p>
        </w:tc>
        <w:tc>
          <w:tcPr>
            <w:tcW w:w="3100" w:type="dxa"/>
            <w:noWrap w:val="0"/>
            <w:vAlign w:val="center"/>
          </w:tcPr>
          <w:p w14:paraId="5A9040EF">
            <w:pPr>
              <w:jc w:val="center"/>
              <w:rPr>
                <w:rFonts w:hint="eastAsia" w:ascii="宋体" w:hAnsi="宋体" w:eastAsia="宋体" w:cs="宋体"/>
                <w:b w:val="0"/>
                <w:bCs w:val="0"/>
                <w:sz w:val="24"/>
              </w:rPr>
            </w:pPr>
            <w:r>
              <w:rPr>
                <w:rFonts w:hint="eastAsia" w:ascii="宋体" w:hAnsi="宋体" w:eastAsia="宋体" w:cs="宋体"/>
                <w:b w:val="0"/>
                <w:bCs w:val="0"/>
                <w:sz w:val="24"/>
              </w:rPr>
              <w:t>尼龙自锁圆螺母M48X1.5</w:t>
            </w:r>
          </w:p>
        </w:tc>
        <w:tc>
          <w:tcPr>
            <w:tcW w:w="2740" w:type="dxa"/>
            <w:noWrap w:val="0"/>
            <w:vAlign w:val="center"/>
          </w:tcPr>
          <w:p w14:paraId="0C0B6EA9">
            <w:pPr>
              <w:jc w:val="center"/>
              <w:rPr>
                <w:rFonts w:hint="eastAsia" w:ascii="宋体" w:hAnsi="宋体" w:eastAsia="宋体" w:cs="宋体"/>
                <w:b w:val="0"/>
                <w:bCs w:val="0"/>
                <w:sz w:val="24"/>
              </w:rPr>
            </w:pPr>
            <w:r>
              <w:rPr>
                <w:rFonts w:hint="eastAsia" w:ascii="宋体" w:hAnsi="宋体" w:eastAsia="宋体" w:cs="宋体"/>
                <w:b w:val="0"/>
                <w:bCs w:val="0"/>
                <w:sz w:val="24"/>
              </w:rPr>
              <w:t>GB/T812-1988</w:t>
            </w:r>
          </w:p>
        </w:tc>
        <w:tc>
          <w:tcPr>
            <w:tcW w:w="1459" w:type="dxa"/>
            <w:noWrap w:val="0"/>
            <w:vAlign w:val="center"/>
          </w:tcPr>
          <w:p w14:paraId="69E68C5F">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4BD67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40D037CF">
            <w:pPr>
              <w:jc w:val="center"/>
              <w:rPr>
                <w:rFonts w:hint="eastAsia" w:ascii="宋体" w:hAnsi="宋体" w:eastAsia="宋体" w:cs="宋体"/>
                <w:b w:val="0"/>
                <w:bCs w:val="0"/>
                <w:sz w:val="24"/>
              </w:rPr>
            </w:pPr>
            <w:r>
              <w:rPr>
                <w:rFonts w:hint="eastAsia" w:ascii="宋体" w:hAnsi="宋体" w:eastAsia="宋体" w:cs="宋体"/>
                <w:b w:val="0"/>
                <w:bCs w:val="0"/>
                <w:sz w:val="24"/>
              </w:rPr>
              <w:t>4</w:t>
            </w:r>
          </w:p>
        </w:tc>
        <w:tc>
          <w:tcPr>
            <w:tcW w:w="3100" w:type="dxa"/>
            <w:noWrap w:val="0"/>
            <w:vAlign w:val="center"/>
          </w:tcPr>
          <w:p w14:paraId="595D2FEB">
            <w:pPr>
              <w:jc w:val="center"/>
              <w:rPr>
                <w:rFonts w:hint="eastAsia" w:ascii="宋体" w:hAnsi="宋体" w:eastAsia="宋体" w:cs="宋体"/>
                <w:b w:val="0"/>
                <w:bCs w:val="0"/>
                <w:sz w:val="24"/>
              </w:rPr>
            </w:pPr>
            <w:r>
              <w:rPr>
                <w:rFonts w:hint="eastAsia" w:ascii="宋体" w:hAnsi="宋体" w:eastAsia="宋体" w:cs="宋体"/>
                <w:b w:val="0"/>
                <w:bCs w:val="0"/>
                <w:sz w:val="24"/>
              </w:rPr>
              <w:t>骨架油封FB75X95X12</w:t>
            </w:r>
          </w:p>
        </w:tc>
        <w:tc>
          <w:tcPr>
            <w:tcW w:w="2740" w:type="dxa"/>
            <w:noWrap w:val="0"/>
            <w:vAlign w:val="center"/>
          </w:tcPr>
          <w:p w14:paraId="18A726DF">
            <w:pPr>
              <w:jc w:val="center"/>
              <w:rPr>
                <w:rFonts w:hint="eastAsia" w:ascii="宋体" w:hAnsi="宋体" w:eastAsia="宋体" w:cs="宋体"/>
                <w:b w:val="0"/>
                <w:bCs w:val="0"/>
                <w:sz w:val="24"/>
              </w:rPr>
            </w:pPr>
            <w:r>
              <w:rPr>
                <w:rFonts w:hint="eastAsia" w:ascii="宋体" w:hAnsi="宋体" w:eastAsia="宋体" w:cs="宋体"/>
                <w:b w:val="0"/>
                <w:bCs w:val="0"/>
                <w:sz w:val="24"/>
              </w:rPr>
              <w:t>GB13871-1992</w:t>
            </w:r>
          </w:p>
        </w:tc>
        <w:tc>
          <w:tcPr>
            <w:tcW w:w="1459" w:type="dxa"/>
            <w:noWrap w:val="0"/>
            <w:vAlign w:val="center"/>
          </w:tcPr>
          <w:p w14:paraId="29759156">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19B3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3818A5DC">
            <w:pPr>
              <w:jc w:val="center"/>
              <w:rPr>
                <w:rFonts w:hint="eastAsia" w:ascii="宋体" w:hAnsi="宋体" w:eastAsia="宋体" w:cs="宋体"/>
                <w:b w:val="0"/>
                <w:bCs w:val="0"/>
                <w:sz w:val="24"/>
              </w:rPr>
            </w:pPr>
            <w:r>
              <w:rPr>
                <w:rFonts w:hint="eastAsia" w:ascii="宋体" w:hAnsi="宋体" w:eastAsia="宋体" w:cs="宋体"/>
                <w:b w:val="0"/>
                <w:bCs w:val="0"/>
                <w:sz w:val="24"/>
              </w:rPr>
              <w:t>5</w:t>
            </w:r>
          </w:p>
        </w:tc>
        <w:tc>
          <w:tcPr>
            <w:tcW w:w="3100" w:type="dxa"/>
            <w:noWrap w:val="0"/>
            <w:vAlign w:val="center"/>
          </w:tcPr>
          <w:p w14:paraId="487D3751">
            <w:pPr>
              <w:jc w:val="center"/>
              <w:rPr>
                <w:rFonts w:hint="eastAsia" w:ascii="宋体" w:hAnsi="宋体" w:eastAsia="宋体" w:cs="宋体"/>
                <w:b w:val="0"/>
                <w:bCs w:val="0"/>
                <w:sz w:val="24"/>
              </w:rPr>
            </w:pPr>
            <w:r>
              <w:rPr>
                <w:rFonts w:hint="eastAsia" w:ascii="宋体" w:hAnsi="宋体" w:eastAsia="宋体" w:cs="宋体"/>
                <w:b w:val="0"/>
                <w:bCs w:val="0"/>
                <w:sz w:val="24"/>
              </w:rPr>
              <w:t>O型圈 61.5×2.65</w:t>
            </w:r>
          </w:p>
        </w:tc>
        <w:tc>
          <w:tcPr>
            <w:tcW w:w="2740" w:type="dxa"/>
            <w:noWrap w:val="0"/>
            <w:vAlign w:val="center"/>
          </w:tcPr>
          <w:p w14:paraId="7E3E25FF">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4FC560DE">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03C3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5BD90362">
            <w:pPr>
              <w:jc w:val="center"/>
              <w:rPr>
                <w:rFonts w:hint="eastAsia" w:ascii="宋体" w:hAnsi="宋体" w:eastAsia="宋体" w:cs="宋体"/>
                <w:b w:val="0"/>
                <w:bCs w:val="0"/>
                <w:sz w:val="24"/>
              </w:rPr>
            </w:pPr>
            <w:r>
              <w:rPr>
                <w:rFonts w:hint="eastAsia" w:ascii="宋体" w:hAnsi="宋体" w:eastAsia="宋体" w:cs="宋体"/>
                <w:b w:val="0"/>
                <w:bCs w:val="0"/>
                <w:sz w:val="24"/>
              </w:rPr>
              <w:t>6</w:t>
            </w:r>
          </w:p>
        </w:tc>
        <w:tc>
          <w:tcPr>
            <w:tcW w:w="3100" w:type="dxa"/>
            <w:noWrap w:val="0"/>
            <w:vAlign w:val="center"/>
          </w:tcPr>
          <w:p w14:paraId="040A8AFD">
            <w:pPr>
              <w:jc w:val="center"/>
              <w:rPr>
                <w:rFonts w:hint="eastAsia" w:ascii="宋体" w:hAnsi="宋体" w:eastAsia="宋体" w:cs="宋体"/>
                <w:b w:val="0"/>
                <w:bCs w:val="0"/>
                <w:sz w:val="24"/>
              </w:rPr>
            </w:pPr>
            <w:r>
              <w:rPr>
                <w:rFonts w:hint="eastAsia" w:ascii="宋体" w:hAnsi="宋体" w:eastAsia="宋体" w:cs="宋体"/>
                <w:b w:val="0"/>
                <w:bCs w:val="0"/>
                <w:sz w:val="24"/>
              </w:rPr>
              <w:t>O型圈 67×2.65</w:t>
            </w:r>
          </w:p>
        </w:tc>
        <w:tc>
          <w:tcPr>
            <w:tcW w:w="2740" w:type="dxa"/>
            <w:noWrap w:val="0"/>
            <w:vAlign w:val="center"/>
          </w:tcPr>
          <w:p w14:paraId="0DC043B0">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60F8248F">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15B79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62DA4EFE">
            <w:pPr>
              <w:jc w:val="center"/>
              <w:rPr>
                <w:rFonts w:hint="eastAsia" w:ascii="宋体" w:hAnsi="宋体" w:eastAsia="宋体" w:cs="宋体"/>
                <w:b w:val="0"/>
                <w:bCs w:val="0"/>
                <w:sz w:val="24"/>
              </w:rPr>
            </w:pPr>
            <w:r>
              <w:rPr>
                <w:rFonts w:hint="eastAsia" w:ascii="宋体" w:hAnsi="宋体" w:eastAsia="宋体" w:cs="宋体"/>
                <w:b w:val="0"/>
                <w:bCs w:val="0"/>
                <w:sz w:val="24"/>
              </w:rPr>
              <w:t>7</w:t>
            </w:r>
          </w:p>
        </w:tc>
        <w:tc>
          <w:tcPr>
            <w:tcW w:w="3100" w:type="dxa"/>
            <w:noWrap w:val="0"/>
            <w:vAlign w:val="center"/>
          </w:tcPr>
          <w:p w14:paraId="5874C339">
            <w:pPr>
              <w:jc w:val="center"/>
              <w:rPr>
                <w:rFonts w:hint="eastAsia" w:ascii="宋体" w:hAnsi="宋体" w:eastAsia="宋体" w:cs="宋体"/>
                <w:b w:val="0"/>
                <w:bCs w:val="0"/>
                <w:sz w:val="24"/>
              </w:rPr>
            </w:pPr>
            <w:r>
              <w:rPr>
                <w:rFonts w:hint="eastAsia" w:ascii="宋体" w:hAnsi="宋体" w:eastAsia="宋体" w:cs="宋体"/>
                <w:b w:val="0"/>
                <w:bCs w:val="0"/>
                <w:sz w:val="24"/>
              </w:rPr>
              <w:t>涨圈</w:t>
            </w:r>
          </w:p>
        </w:tc>
        <w:tc>
          <w:tcPr>
            <w:tcW w:w="2740" w:type="dxa"/>
            <w:noWrap w:val="0"/>
            <w:vAlign w:val="center"/>
          </w:tcPr>
          <w:p w14:paraId="68E84CE4">
            <w:pPr>
              <w:jc w:val="center"/>
              <w:rPr>
                <w:rFonts w:hint="eastAsia" w:ascii="宋体" w:hAnsi="宋体" w:eastAsia="宋体" w:cs="宋体"/>
                <w:b w:val="0"/>
                <w:bCs w:val="0"/>
                <w:sz w:val="24"/>
              </w:rPr>
            </w:pPr>
            <w:r>
              <w:rPr>
                <w:rFonts w:hint="eastAsia" w:ascii="宋体" w:hAnsi="宋体" w:eastAsia="宋体" w:cs="宋体"/>
                <w:b w:val="0"/>
                <w:bCs w:val="0"/>
                <w:sz w:val="24"/>
              </w:rPr>
              <w:t>S31.1-53</w:t>
            </w:r>
          </w:p>
        </w:tc>
        <w:tc>
          <w:tcPr>
            <w:tcW w:w="1459" w:type="dxa"/>
            <w:noWrap w:val="0"/>
            <w:vAlign w:val="center"/>
          </w:tcPr>
          <w:p w14:paraId="2714F533">
            <w:pPr>
              <w:jc w:val="center"/>
              <w:rPr>
                <w:rFonts w:hint="eastAsia" w:ascii="宋体" w:hAnsi="宋体" w:eastAsia="宋体" w:cs="宋体"/>
                <w:b w:val="0"/>
                <w:bCs w:val="0"/>
                <w:sz w:val="24"/>
              </w:rPr>
            </w:pPr>
            <w:r>
              <w:rPr>
                <w:rFonts w:hint="eastAsia" w:ascii="宋体" w:hAnsi="宋体" w:eastAsia="宋体" w:cs="宋体"/>
                <w:b w:val="0"/>
                <w:bCs w:val="0"/>
                <w:sz w:val="24"/>
              </w:rPr>
              <w:t>16</w:t>
            </w:r>
          </w:p>
        </w:tc>
      </w:tr>
      <w:tr w14:paraId="583E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AAB155D">
            <w:pPr>
              <w:jc w:val="center"/>
              <w:rPr>
                <w:rFonts w:hint="eastAsia" w:ascii="宋体" w:hAnsi="宋体" w:eastAsia="宋体" w:cs="宋体"/>
                <w:b w:val="0"/>
                <w:bCs w:val="0"/>
                <w:sz w:val="24"/>
              </w:rPr>
            </w:pPr>
            <w:r>
              <w:rPr>
                <w:rFonts w:hint="eastAsia" w:ascii="宋体" w:hAnsi="宋体" w:eastAsia="宋体" w:cs="宋体"/>
                <w:b w:val="0"/>
                <w:bCs w:val="0"/>
                <w:sz w:val="24"/>
              </w:rPr>
              <w:t>8</w:t>
            </w:r>
          </w:p>
        </w:tc>
        <w:tc>
          <w:tcPr>
            <w:tcW w:w="3100" w:type="dxa"/>
            <w:noWrap w:val="0"/>
            <w:vAlign w:val="center"/>
          </w:tcPr>
          <w:p w14:paraId="79FE6FB7">
            <w:pPr>
              <w:jc w:val="center"/>
              <w:rPr>
                <w:rFonts w:hint="eastAsia" w:ascii="宋体" w:hAnsi="宋体" w:eastAsia="宋体" w:cs="宋体"/>
                <w:b w:val="0"/>
                <w:bCs w:val="0"/>
                <w:sz w:val="24"/>
              </w:rPr>
            </w:pPr>
            <w:r>
              <w:rPr>
                <w:rFonts w:hint="eastAsia" w:ascii="宋体" w:hAnsi="宋体" w:eastAsia="宋体" w:cs="宋体"/>
                <w:b w:val="0"/>
                <w:bCs w:val="0"/>
                <w:sz w:val="24"/>
              </w:rPr>
              <w:t>油箱密封垫</w:t>
            </w:r>
          </w:p>
        </w:tc>
        <w:tc>
          <w:tcPr>
            <w:tcW w:w="2740" w:type="dxa"/>
            <w:noWrap w:val="0"/>
            <w:vAlign w:val="center"/>
          </w:tcPr>
          <w:p w14:paraId="53883444">
            <w:pPr>
              <w:jc w:val="center"/>
              <w:rPr>
                <w:rFonts w:hint="eastAsia" w:ascii="宋体" w:hAnsi="宋体" w:eastAsia="宋体" w:cs="宋体"/>
                <w:b w:val="0"/>
                <w:bCs w:val="0"/>
                <w:sz w:val="24"/>
              </w:rPr>
            </w:pPr>
            <w:r>
              <w:rPr>
                <w:rFonts w:hint="eastAsia" w:ascii="宋体" w:hAnsi="宋体" w:eastAsia="宋体" w:cs="宋体"/>
                <w:b w:val="0"/>
                <w:bCs w:val="0"/>
                <w:sz w:val="24"/>
              </w:rPr>
              <w:t>S31.1-41</w:t>
            </w:r>
          </w:p>
        </w:tc>
        <w:tc>
          <w:tcPr>
            <w:tcW w:w="1459" w:type="dxa"/>
            <w:noWrap w:val="0"/>
            <w:vAlign w:val="center"/>
          </w:tcPr>
          <w:p w14:paraId="6827CC89">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055E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3D9D5F0C">
            <w:pPr>
              <w:jc w:val="center"/>
              <w:rPr>
                <w:rFonts w:hint="eastAsia" w:ascii="宋体" w:hAnsi="宋体" w:eastAsia="宋体" w:cs="宋体"/>
                <w:b w:val="0"/>
                <w:bCs w:val="0"/>
                <w:sz w:val="24"/>
              </w:rPr>
            </w:pPr>
            <w:r>
              <w:rPr>
                <w:rFonts w:hint="eastAsia" w:ascii="宋体" w:hAnsi="宋体" w:eastAsia="宋体" w:cs="宋体"/>
                <w:b w:val="0"/>
                <w:bCs w:val="0"/>
                <w:sz w:val="24"/>
              </w:rPr>
              <w:t>9</w:t>
            </w:r>
          </w:p>
        </w:tc>
        <w:tc>
          <w:tcPr>
            <w:tcW w:w="3100" w:type="dxa"/>
            <w:noWrap w:val="0"/>
            <w:vAlign w:val="center"/>
          </w:tcPr>
          <w:p w14:paraId="6CB149F3">
            <w:pPr>
              <w:jc w:val="center"/>
              <w:rPr>
                <w:rFonts w:hint="eastAsia" w:ascii="宋体" w:hAnsi="宋体" w:eastAsia="宋体" w:cs="宋体"/>
                <w:b w:val="0"/>
                <w:bCs w:val="0"/>
                <w:sz w:val="24"/>
              </w:rPr>
            </w:pPr>
            <w:r>
              <w:rPr>
                <w:rFonts w:hint="eastAsia" w:ascii="宋体" w:hAnsi="宋体" w:eastAsia="宋体" w:cs="宋体"/>
                <w:b w:val="0"/>
                <w:bCs w:val="0"/>
                <w:sz w:val="24"/>
              </w:rPr>
              <w:t>传动V带 SPB型(带联)</w:t>
            </w:r>
          </w:p>
        </w:tc>
        <w:tc>
          <w:tcPr>
            <w:tcW w:w="2740" w:type="dxa"/>
            <w:noWrap w:val="0"/>
            <w:vAlign w:val="center"/>
          </w:tcPr>
          <w:p w14:paraId="540A3649">
            <w:pPr>
              <w:jc w:val="center"/>
              <w:rPr>
                <w:rFonts w:hint="eastAsia" w:ascii="宋体" w:hAnsi="宋体" w:eastAsia="宋体" w:cs="宋体"/>
                <w:b w:val="0"/>
                <w:bCs w:val="0"/>
                <w:sz w:val="24"/>
              </w:rPr>
            </w:pPr>
          </w:p>
        </w:tc>
        <w:tc>
          <w:tcPr>
            <w:tcW w:w="1459" w:type="dxa"/>
            <w:noWrap w:val="0"/>
            <w:vAlign w:val="center"/>
          </w:tcPr>
          <w:p w14:paraId="04ED5C87">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r w14:paraId="17B5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5D23470">
            <w:pPr>
              <w:jc w:val="center"/>
              <w:rPr>
                <w:rFonts w:hint="eastAsia" w:ascii="宋体" w:hAnsi="宋体" w:eastAsia="宋体" w:cs="宋体"/>
                <w:b w:val="0"/>
                <w:bCs w:val="0"/>
                <w:sz w:val="24"/>
              </w:rPr>
            </w:pPr>
            <w:r>
              <w:rPr>
                <w:rFonts w:hint="eastAsia" w:ascii="宋体" w:hAnsi="宋体" w:eastAsia="宋体" w:cs="宋体"/>
                <w:b w:val="0"/>
                <w:bCs w:val="0"/>
                <w:sz w:val="24"/>
              </w:rPr>
              <w:t>10</w:t>
            </w:r>
          </w:p>
        </w:tc>
        <w:tc>
          <w:tcPr>
            <w:tcW w:w="3100" w:type="dxa"/>
            <w:noWrap w:val="0"/>
            <w:vAlign w:val="top"/>
          </w:tcPr>
          <w:p w14:paraId="1A7BCF74">
            <w:pPr>
              <w:jc w:val="center"/>
              <w:rPr>
                <w:rFonts w:hint="eastAsia" w:ascii="宋体" w:hAnsi="宋体" w:eastAsia="宋体" w:cs="宋体"/>
                <w:b w:val="0"/>
                <w:bCs w:val="0"/>
                <w:sz w:val="24"/>
              </w:rPr>
            </w:pPr>
            <w:r>
              <w:rPr>
                <w:rFonts w:hint="eastAsia" w:ascii="宋体" w:hAnsi="宋体" w:eastAsia="宋体" w:cs="宋体"/>
                <w:b w:val="0"/>
                <w:bCs w:val="0"/>
                <w:sz w:val="24"/>
              </w:rPr>
              <w:t>联轴器柱销 (直联)</w:t>
            </w:r>
          </w:p>
        </w:tc>
        <w:tc>
          <w:tcPr>
            <w:tcW w:w="2740" w:type="dxa"/>
            <w:noWrap w:val="0"/>
            <w:vAlign w:val="center"/>
          </w:tcPr>
          <w:p w14:paraId="19FED8B3">
            <w:pPr>
              <w:jc w:val="center"/>
              <w:rPr>
                <w:rFonts w:hint="eastAsia" w:ascii="宋体" w:hAnsi="宋体" w:eastAsia="宋体" w:cs="宋体"/>
                <w:b w:val="0"/>
                <w:bCs w:val="0"/>
                <w:sz w:val="24"/>
              </w:rPr>
            </w:pPr>
            <w:r>
              <w:rPr>
                <w:rFonts w:hint="eastAsia" w:ascii="宋体" w:hAnsi="宋体" w:eastAsia="宋体" w:cs="宋体"/>
                <w:b w:val="0"/>
                <w:bCs w:val="0"/>
                <w:sz w:val="24"/>
              </w:rPr>
              <w:t>GB4323-84</w:t>
            </w:r>
          </w:p>
        </w:tc>
        <w:tc>
          <w:tcPr>
            <w:tcW w:w="1459" w:type="dxa"/>
            <w:noWrap w:val="0"/>
            <w:vAlign w:val="center"/>
          </w:tcPr>
          <w:p w14:paraId="3DC1F93B">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bl>
    <w:p w14:paraId="440F6E22">
      <w:pPr>
        <w:jc w:val="center"/>
        <w:rPr>
          <w:rFonts w:hint="eastAsia" w:ascii="宋体" w:hAnsi="宋体" w:eastAsia="宋体" w:cs="宋体"/>
          <w:b w:val="0"/>
          <w:bCs w:val="0"/>
          <w:sz w:val="24"/>
          <w:szCs w:val="24"/>
        </w:rPr>
      </w:pPr>
    </w:p>
    <w:p w14:paraId="343CDD85">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S4型风机易损件明细表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0"/>
        <w:gridCol w:w="3100"/>
        <w:gridCol w:w="2740"/>
        <w:gridCol w:w="1459"/>
      </w:tblGrid>
      <w:tr w14:paraId="7B00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bottom"/>
          </w:tcPr>
          <w:p w14:paraId="3E787FAC">
            <w:pPr>
              <w:jc w:val="center"/>
              <w:rPr>
                <w:rFonts w:hint="eastAsia" w:ascii="宋体" w:hAnsi="宋体" w:eastAsia="宋体" w:cs="宋体"/>
                <w:b w:val="0"/>
                <w:bCs w:val="0"/>
                <w:sz w:val="24"/>
              </w:rPr>
            </w:pPr>
            <w:r>
              <w:rPr>
                <w:rFonts w:hint="eastAsia" w:ascii="宋体" w:hAnsi="宋体" w:eastAsia="宋体" w:cs="宋体"/>
                <w:b w:val="0"/>
                <w:bCs w:val="0"/>
                <w:sz w:val="24"/>
              </w:rPr>
              <w:t>序 号</w:t>
            </w:r>
          </w:p>
        </w:tc>
        <w:tc>
          <w:tcPr>
            <w:tcW w:w="3100" w:type="dxa"/>
            <w:noWrap w:val="0"/>
            <w:vAlign w:val="bottom"/>
          </w:tcPr>
          <w:p w14:paraId="115EC8DA">
            <w:pPr>
              <w:jc w:val="center"/>
              <w:rPr>
                <w:rFonts w:hint="eastAsia" w:ascii="宋体" w:hAnsi="宋体" w:eastAsia="宋体" w:cs="宋体"/>
                <w:b w:val="0"/>
                <w:bCs w:val="0"/>
                <w:sz w:val="24"/>
              </w:rPr>
            </w:pPr>
            <w:r>
              <w:rPr>
                <w:rFonts w:hint="eastAsia" w:ascii="宋体" w:hAnsi="宋体" w:eastAsia="宋体" w:cs="宋体"/>
                <w:b w:val="0"/>
                <w:bCs w:val="0"/>
                <w:sz w:val="24"/>
              </w:rPr>
              <w:t>名      称</w:t>
            </w:r>
          </w:p>
        </w:tc>
        <w:tc>
          <w:tcPr>
            <w:tcW w:w="2740" w:type="dxa"/>
            <w:noWrap w:val="0"/>
            <w:vAlign w:val="bottom"/>
          </w:tcPr>
          <w:p w14:paraId="2D8CBB04">
            <w:pPr>
              <w:jc w:val="center"/>
              <w:rPr>
                <w:rFonts w:hint="eastAsia" w:ascii="宋体" w:hAnsi="宋体" w:eastAsia="宋体" w:cs="宋体"/>
                <w:b w:val="0"/>
                <w:bCs w:val="0"/>
                <w:sz w:val="24"/>
              </w:rPr>
            </w:pPr>
            <w:r>
              <w:rPr>
                <w:rFonts w:hint="eastAsia" w:ascii="宋体" w:hAnsi="宋体" w:eastAsia="宋体" w:cs="宋体"/>
                <w:b w:val="0"/>
                <w:bCs w:val="0"/>
                <w:sz w:val="24"/>
              </w:rPr>
              <w:t>代     号</w:t>
            </w:r>
          </w:p>
        </w:tc>
        <w:tc>
          <w:tcPr>
            <w:tcW w:w="1459" w:type="dxa"/>
            <w:noWrap w:val="0"/>
            <w:vAlign w:val="bottom"/>
          </w:tcPr>
          <w:p w14:paraId="469EEA77">
            <w:pPr>
              <w:jc w:val="center"/>
              <w:rPr>
                <w:rFonts w:hint="eastAsia" w:ascii="宋体" w:hAnsi="宋体" w:eastAsia="宋体" w:cs="宋体"/>
                <w:b w:val="0"/>
                <w:bCs w:val="0"/>
                <w:sz w:val="24"/>
              </w:rPr>
            </w:pPr>
            <w:r>
              <w:rPr>
                <w:rFonts w:hint="eastAsia" w:ascii="宋体" w:hAnsi="宋体" w:eastAsia="宋体" w:cs="宋体"/>
                <w:b w:val="0"/>
                <w:bCs w:val="0"/>
                <w:sz w:val="24"/>
              </w:rPr>
              <w:t>数 量</w:t>
            </w:r>
          </w:p>
        </w:tc>
      </w:tr>
      <w:tr w14:paraId="1B77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C314C12">
            <w:pPr>
              <w:jc w:val="center"/>
              <w:rPr>
                <w:rFonts w:hint="eastAsia" w:ascii="宋体" w:hAnsi="宋体" w:eastAsia="宋体" w:cs="宋体"/>
                <w:b w:val="0"/>
                <w:bCs w:val="0"/>
                <w:sz w:val="24"/>
              </w:rPr>
            </w:pPr>
            <w:r>
              <w:rPr>
                <w:rFonts w:hint="eastAsia" w:ascii="宋体" w:hAnsi="宋体" w:eastAsia="宋体" w:cs="宋体"/>
                <w:b w:val="0"/>
                <w:bCs w:val="0"/>
                <w:sz w:val="24"/>
              </w:rPr>
              <w:t>1</w:t>
            </w:r>
          </w:p>
        </w:tc>
        <w:tc>
          <w:tcPr>
            <w:tcW w:w="3100" w:type="dxa"/>
            <w:noWrap w:val="0"/>
            <w:vAlign w:val="center"/>
          </w:tcPr>
          <w:p w14:paraId="7C297E74">
            <w:pPr>
              <w:jc w:val="center"/>
              <w:rPr>
                <w:rFonts w:hint="eastAsia" w:ascii="宋体" w:hAnsi="宋体" w:eastAsia="宋体" w:cs="宋体"/>
                <w:b w:val="0"/>
                <w:bCs w:val="0"/>
                <w:sz w:val="24"/>
              </w:rPr>
            </w:pPr>
            <w:r>
              <w:rPr>
                <w:rFonts w:hint="eastAsia" w:ascii="宋体" w:hAnsi="宋体" w:eastAsia="宋体" w:cs="宋体"/>
                <w:b w:val="0"/>
                <w:bCs w:val="0"/>
                <w:sz w:val="24"/>
              </w:rPr>
              <w:t>尼龙自锁螺母M56X2</w:t>
            </w:r>
          </w:p>
        </w:tc>
        <w:tc>
          <w:tcPr>
            <w:tcW w:w="2740" w:type="dxa"/>
            <w:noWrap w:val="0"/>
            <w:vAlign w:val="center"/>
          </w:tcPr>
          <w:p w14:paraId="5C1FA2D2">
            <w:pPr>
              <w:jc w:val="center"/>
              <w:rPr>
                <w:rFonts w:hint="eastAsia" w:ascii="宋体" w:hAnsi="宋体" w:eastAsia="宋体" w:cs="宋体"/>
                <w:b w:val="0"/>
                <w:bCs w:val="0"/>
                <w:sz w:val="24"/>
              </w:rPr>
            </w:pPr>
            <w:r>
              <w:rPr>
                <w:rFonts w:hint="eastAsia" w:ascii="宋体" w:hAnsi="宋体" w:eastAsia="宋体" w:cs="宋体"/>
                <w:b w:val="0"/>
                <w:bCs w:val="0"/>
                <w:sz w:val="24"/>
              </w:rPr>
              <w:t>YM56200</w:t>
            </w:r>
          </w:p>
        </w:tc>
        <w:tc>
          <w:tcPr>
            <w:tcW w:w="1459" w:type="dxa"/>
            <w:noWrap w:val="0"/>
            <w:vAlign w:val="center"/>
          </w:tcPr>
          <w:p w14:paraId="149CFE1E">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78B0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7C68DC6A">
            <w:pPr>
              <w:jc w:val="center"/>
              <w:rPr>
                <w:rFonts w:hint="eastAsia" w:ascii="宋体" w:hAnsi="宋体" w:eastAsia="宋体" w:cs="宋体"/>
                <w:b w:val="0"/>
                <w:bCs w:val="0"/>
                <w:sz w:val="24"/>
              </w:rPr>
            </w:pPr>
            <w:r>
              <w:rPr>
                <w:rFonts w:hint="eastAsia" w:ascii="宋体" w:hAnsi="宋体" w:eastAsia="宋体" w:cs="宋体"/>
                <w:b w:val="0"/>
                <w:bCs w:val="0"/>
                <w:sz w:val="24"/>
              </w:rPr>
              <w:t>2</w:t>
            </w:r>
          </w:p>
        </w:tc>
        <w:tc>
          <w:tcPr>
            <w:tcW w:w="3100" w:type="dxa"/>
            <w:noWrap w:val="0"/>
            <w:vAlign w:val="center"/>
          </w:tcPr>
          <w:p w14:paraId="5096DAA7">
            <w:pPr>
              <w:jc w:val="center"/>
              <w:rPr>
                <w:rFonts w:hint="eastAsia" w:ascii="宋体" w:hAnsi="宋体" w:eastAsia="宋体" w:cs="宋体"/>
                <w:b w:val="0"/>
                <w:bCs w:val="0"/>
                <w:sz w:val="24"/>
              </w:rPr>
            </w:pPr>
            <w:r>
              <w:rPr>
                <w:rFonts w:hint="eastAsia" w:ascii="宋体" w:hAnsi="宋体" w:eastAsia="宋体" w:cs="宋体"/>
                <w:b w:val="0"/>
                <w:bCs w:val="0"/>
                <w:sz w:val="24"/>
              </w:rPr>
              <w:t>尼龙自锁螺母M80X2</w:t>
            </w:r>
          </w:p>
        </w:tc>
        <w:tc>
          <w:tcPr>
            <w:tcW w:w="2740" w:type="dxa"/>
            <w:noWrap w:val="0"/>
            <w:vAlign w:val="center"/>
          </w:tcPr>
          <w:p w14:paraId="76A6A067">
            <w:pPr>
              <w:jc w:val="center"/>
              <w:rPr>
                <w:rFonts w:hint="eastAsia" w:ascii="宋体" w:hAnsi="宋体" w:eastAsia="宋体" w:cs="宋体"/>
                <w:b w:val="0"/>
                <w:bCs w:val="0"/>
                <w:sz w:val="24"/>
              </w:rPr>
            </w:pPr>
            <w:r>
              <w:rPr>
                <w:rFonts w:hint="eastAsia" w:ascii="宋体" w:hAnsi="宋体" w:eastAsia="宋体" w:cs="宋体"/>
                <w:b w:val="0"/>
                <w:bCs w:val="0"/>
                <w:sz w:val="24"/>
              </w:rPr>
              <w:t>YM80200</w:t>
            </w:r>
          </w:p>
        </w:tc>
        <w:tc>
          <w:tcPr>
            <w:tcW w:w="1459" w:type="dxa"/>
            <w:noWrap w:val="0"/>
            <w:vAlign w:val="center"/>
          </w:tcPr>
          <w:p w14:paraId="2E5CB4E8">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68B8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ECF2737">
            <w:pPr>
              <w:jc w:val="center"/>
              <w:rPr>
                <w:rFonts w:hint="eastAsia" w:ascii="宋体" w:hAnsi="宋体" w:eastAsia="宋体" w:cs="宋体"/>
                <w:b w:val="0"/>
                <w:bCs w:val="0"/>
                <w:sz w:val="24"/>
              </w:rPr>
            </w:pPr>
            <w:r>
              <w:rPr>
                <w:rFonts w:hint="eastAsia" w:ascii="宋体" w:hAnsi="宋体" w:eastAsia="宋体" w:cs="宋体"/>
                <w:b w:val="0"/>
                <w:bCs w:val="0"/>
                <w:sz w:val="24"/>
              </w:rPr>
              <w:t>3</w:t>
            </w:r>
          </w:p>
        </w:tc>
        <w:tc>
          <w:tcPr>
            <w:tcW w:w="3100" w:type="dxa"/>
            <w:noWrap w:val="0"/>
            <w:vAlign w:val="center"/>
          </w:tcPr>
          <w:p w14:paraId="033EA704">
            <w:pPr>
              <w:jc w:val="center"/>
              <w:rPr>
                <w:rFonts w:hint="eastAsia" w:ascii="宋体" w:hAnsi="宋体" w:eastAsia="宋体" w:cs="宋体"/>
                <w:b w:val="0"/>
                <w:bCs w:val="0"/>
                <w:sz w:val="24"/>
              </w:rPr>
            </w:pPr>
            <w:r>
              <w:rPr>
                <w:rFonts w:hint="eastAsia" w:ascii="宋体" w:hAnsi="宋体" w:eastAsia="宋体" w:cs="宋体"/>
                <w:b w:val="0"/>
                <w:bCs w:val="0"/>
                <w:sz w:val="24"/>
              </w:rPr>
              <w:t>油箱密封垫</w:t>
            </w:r>
          </w:p>
        </w:tc>
        <w:tc>
          <w:tcPr>
            <w:tcW w:w="2740" w:type="dxa"/>
            <w:noWrap w:val="0"/>
            <w:vAlign w:val="center"/>
          </w:tcPr>
          <w:p w14:paraId="7B7F8457">
            <w:pPr>
              <w:jc w:val="center"/>
              <w:rPr>
                <w:rFonts w:hint="eastAsia" w:ascii="宋体" w:hAnsi="宋体" w:eastAsia="宋体" w:cs="宋体"/>
                <w:b w:val="0"/>
                <w:bCs w:val="0"/>
                <w:sz w:val="24"/>
              </w:rPr>
            </w:pPr>
            <w:r>
              <w:rPr>
                <w:rFonts w:hint="eastAsia" w:ascii="宋体" w:hAnsi="宋体" w:eastAsia="宋体" w:cs="宋体"/>
                <w:b w:val="0"/>
                <w:bCs w:val="0"/>
                <w:sz w:val="24"/>
              </w:rPr>
              <w:t>S41.1-41</w:t>
            </w:r>
          </w:p>
        </w:tc>
        <w:tc>
          <w:tcPr>
            <w:tcW w:w="1459" w:type="dxa"/>
            <w:noWrap w:val="0"/>
            <w:vAlign w:val="center"/>
          </w:tcPr>
          <w:p w14:paraId="7409E768">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19E0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7D647134">
            <w:pPr>
              <w:jc w:val="center"/>
              <w:rPr>
                <w:rFonts w:hint="eastAsia" w:ascii="宋体" w:hAnsi="宋体" w:eastAsia="宋体" w:cs="宋体"/>
                <w:b w:val="0"/>
                <w:bCs w:val="0"/>
                <w:sz w:val="24"/>
              </w:rPr>
            </w:pPr>
            <w:r>
              <w:rPr>
                <w:rFonts w:hint="eastAsia" w:ascii="宋体" w:hAnsi="宋体" w:eastAsia="宋体" w:cs="宋体"/>
                <w:b w:val="0"/>
                <w:bCs w:val="0"/>
                <w:sz w:val="24"/>
              </w:rPr>
              <w:t>4</w:t>
            </w:r>
          </w:p>
        </w:tc>
        <w:tc>
          <w:tcPr>
            <w:tcW w:w="3100" w:type="dxa"/>
            <w:noWrap w:val="0"/>
            <w:vAlign w:val="center"/>
          </w:tcPr>
          <w:p w14:paraId="342D2FEC">
            <w:pPr>
              <w:jc w:val="center"/>
              <w:rPr>
                <w:rFonts w:hint="eastAsia" w:ascii="宋体" w:hAnsi="宋体" w:eastAsia="宋体" w:cs="宋体"/>
                <w:b w:val="0"/>
                <w:bCs w:val="0"/>
                <w:sz w:val="24"/>
              </w:rPr>
            </w:pPr>
            <w:r>
              <w:rPr>
                <w:rFonts w:hint="eastAsia" w:ascii="宋体" w:hAnsi="宋体" w:eastAsia="宋体" w:cs="宋体"/>
                <w:b w:val="0"/>
                <w:bCs w:val="0"/>
                <w:sz w:val="24"/>
              </w:rPr>
              <w:t>骨架油封FB90X120X12</w:t>
            </w:r>
          </w:p>
        </w:tc>
        <w:tc>
          <w:tcPr>
            <w:tcW w:w="2740" w:type="dxa"/>
            <w:noWrap w:val="0"/>
            <w:vAlign w:val="center"/>
          </w:tcPr>
          <w:p w14:paraId="2BB44291">
            <w:pPr>
              <w:jc w:val="center"/>
              <w:rPr>
                <w:rFonts w:hint="eastAsia" w:ascii="宋体" w:hAnsi="宋体" w:eastAsia="宋体" w:cs="宋体"/>
                <w:b w:val="0"/>
                <w:bCs w:val="0"/>
                <w:sz w:val="24"/>
              </w:rPr>
            </w:pPr>
            <w:r>
              <w:rPr>
                <w:rFonts w:hint="eastAsia" w:ascii="宋体" w:hAnsi="宋体" w:eastAsia="宋体" w:cs="宋体"/>
                <w:b w:val="0"/>
                <w:bCs w:val="0"/>
                <w:sz w:val="24"/>
              </w:rPr>
              <w:t>GB13871-1992</w:t>
            </w:r>
          </w:p>
        </w:tc>
        <w:tc>
          <w:tcPr>
            <w:tcW w:w="1459" w:type="dxa"/>
            <w:noWrap w:val="0"/>
            <w:vAlign w:val="center"/>
          </w:tcPr>
          <w:p w14:paraId="50AB41C2">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08B55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08A6EE84">
            <w:pPr>
              <w:jc w:val="center"/>
              <w:rPr>
                <w:rFonts w:hint="eastAsia" w:ascii="宋体" w:hAnsi="宋体" w:eastAsia="宋体" w:cs="宋体"/>
                <w:b w:val="0"/>
                <w:bCs w:val="0"/>
                <w:sz w:val="24"/>
              </w:rPr>
            </w:pPr>
            <w:r>
              <w:rPr>
                <w:rFonts w:hint="eastAsia" w:ascii="宋体" w:hAnsi="宋体" w:eastAsia="宋体" w:cs="宋体"/>
                <w:b w:val="0"/>
                <w:bCs w:val="0"/>
                <w:sz w:val="24"/>
              </w:rPr>
              <w:t>5</w:t>
            </w:r>
          </w:p>
        </w:tc>
        <w:tc>
          <w:tcPr>
            <w:tcW w:w="3100" w:type="dxa"/>
            <w:noWrap w:val="0"/>
            <w:vAlign w:val="center"/>
          </w:tcPr>
          <w:p w14:paraId="24684B43">
            <w:pPr>
              <w:jc w:val="center"/>
              <w:rPr>
                <w:rFonts w:hint="eastAsia" w:ascii="宋体" w:hAnsi="宋体" w:eastAsia="宋体" w:cs="宋体"/>
                <w:b w:val="0"/>
                <w:bCs w:val="0"/>
                <w:sz w:val="24"/>
              </w:rPr>
            </w:pPr>
            <w:r>
              <w:rPr>
                <w:rFonts w:hint="eastAsia" w:ascii="宋体" w:hAnsi="宋体" w:eastAsia="宋体" w:cs="宋体"/>
                <w:b w:val="0"/>
                <w:bCs w:val="0"/>
                <w:sz w:val="24"/>
              </w:rPr>
              <w:t>涨圈</w:t>
            </w:r>
          </w:p>
        </w:tc>
        <w:tc>
          <w:tcPr>
            <w:tcW w:w="2740" w:type="dxa"/>
            <w:noWrap w:val="0"/>
            <w:vAlign w:val="center"/>
          </w:tcPr>
          <w:p w14:paraId="3A6F9813">
            <w:pPr>
              <w:jc w:val="center"/>
              <w:rPr>
                <w:rFonts w:hint="eastAsia" w:ascii="宋体" w:hAnsi="宋体" w:eastAsia="宋体" w:cs="宋体"/>
                <w:b w:val="0"/>
                <w:bCs w:val="0"/>
                <w:sz w:val="24"/>
              </w:rPr>
            </w:pPr>
            <w:r>
              <w:rPr>
                <w:rFonts w:hint="eastAsia" w:ascii="宋体" w:hAnsi="宋体" w:eastAsia="宋体" w:cs="宋体"/>
                <w:b w:val="0"/>
                <w:bCs w:val="0"/>
                <w:sz w:val="24"/>
              </w:rPr>
              <w:t>S41.1-53</w:t>
            </w:r>
          </w:p>
        </w:tc>
        <w:tc>
          <w:tcPr>
            <w:tcW w:w="1459" w:type="dxa"/>
            <w:noWrap w:val="0"/>
            <w:vAlign w:val="center"/>
          </w:tcPr>
          <w:p w14:paraId="46FB0B0D">
            <w:pPr>
              <w:jc w:val="center"/>
              <w:rPr>
                <w:rFonts w:hint="eastAsia" w:ascii="宋体" w:hAnsi="宋体" w:eastAsia="宋体" w:cs="宋体"/>
                <w:b w:val="0"/>
                <w:bCs w:val="0"/>
                <w:sz w:val="24"/>
              </w:rPr>
            </w:pPr>
            <w:r>
              <w:rPr>
                <w:rFonts w:hint="eastAsia" w:ascii="宋体" w:hAnsi="宋体" w:eastAsia="宋体" w:cs="宋体"/>
                <w:b w:val="0"/>
                <w:bCs w:val="0"/>
                <w:sz w:val="24"/>
              </w:rPr>
              <w:t>16</w:t>
            </w:r>
          </w:p>
        </w:tc>
      </w:tr>
      <w:tr w14:paraId="74C8F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67EE7F18">
            <w:pPr>
              <w:jc w:val="center"/>
              <w:rPr>
                <w:rFonts w:hint="eastAsia" w:ascii="宋体" w:hAnsi="宋体" w:eastAsia="宋体" w:cs="宋体"/>
                <w:b w:val="0"/>
                <w:bCs w:val="0"/>
                <w:sz w:val="24"/>
              </w:rPr>
            </w:pPr>
            <w:r>
              <w:rPr>
                <w:rFonts w:hint="eastAsia" w:ascii="宋体" w:hAnsi="宋体" w:eastAsia="宋体" w:cs="宋体"/>
                <w:b w:val="0"/>
                <w:bCs w:val="0"/>
                <w:sz w:val="24"/>
              </w:rPr>
              <w:t>6</w:t>
            </w:r>
          </w:p>
        </w:tc>
        <w:tc>
          <w:tcPr>
            <w:tcW w:w="3100" w:type="dxa"/>
            <w:noWrap w:val="0"/>
            <w:vAlign w:val="center"/>
          </w:tcPr>
          <w:p w14:paraId="59E81DF6">
            <w:pPr>
              <w:jc w:val="center"/>
              <w:rPr>
                <w:rFonts w:hint="eastAsia" w:ascii="宋体" w:hAnsi="宋体" w:eastAsia="宋体" w:cs="宋体"/>
                <w:b w:val="0"/>
                <w:bCs w:val="0"/>
                <w:sz w:val="24"/>
              </w:rPr>
            </w:pPr>
            <w:r>
              <w:rPr>
                <w:rFonts w:hint="eastAsia" w:ascii="宋体" w:hAnsi="宋体" w:eastAsia="宋体" w:cs="宋体"/>
                <w:b w:val="0"/>
                <w:bCs w:val="0"/>
                <w:sz w:val="24"/>
              </w:rPr>
              <w:t>O型圈 71×2.65</w:t>
            </w:r>
          </w:p>
        </w:tc>
        <w:tc>
          <w:tcPr>
            <w:tcW w:w="2740" w:type="dxa"/>
            <w:noWrap w:val="0"/>
            <w:vAlign w:val="center"/>
          </w:tcPr>
          <w:p w14:paraId="65E41EB1">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0F660EF9">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0A72A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241D3B3">
            <w:pPr>
              <w:jc w:val="center"/>
              <w:rPr>
                <w:rFonts w:hint="eastAsia" w:ascii="宋体" w:hAnsi="宋体" w:eastAsia="宋体" w:cs="宋体"/>
                <w:b w:val="0"/>
                <w:bCs w:val="0"/>
                <w:sz w:val="24"/>
              </w:rPr>
            </w:pPr>
            <w:r>
              <w:rPr>
                <w:rFonts w:hint="eastAsia" w:ascii="宋体" w:hAnsi="宋体" w:eastAsia="宋体" w:cs="宋体"/>
                <w:b w:val="0"/>
                <w:bCs w:val="0"/>
                <w:sz w:val="24"/>
              </w:rPr>
              <w:t>7</w:t>
            </w:r>
          </w:p>
        </w:tc>
        <w:tc>
          <w:tcPr>
            <w:tcW w:w="3100" w:type="dxa"/>
            <w:noWrap w:val="0"/>
            <w:vAlign w:val="center"/>
          </w:tcPr>
          <w:p w14:paraId="3B8DEFD8">
            <w:pPr>
              <w:jc w:val="center"/>
              <w:rPr>
                <w:rFonts w:hint="eastAsia" w:ascii="宋体" w:hAnsi="宋体" w:eastAsia="宋体" w:cs="宋体"/>
                <w:b w:val="0"/>
                <w:bCs w:val="0"/>
                <w:sz w:val="24"/>
              </w:rPr>
            </w:pPr>
            <w:r>
              <w:rPr>
                <w:rFonts w:hint="eastAsia" w:ascii="宋体" w:hAnsi="宋体" w:eastAsia="宋体" w:cs="宋体"/>
                <w:b w:val="0"/>
                <w:bCs w:val="0"/>
                <w:sz w:val="24"/>
              </w:rPr>
              <w:t>O型圈 82.5×2.65</w:t>
            </w:r>
          </w:p>
        </w:tc>
        <w:tc>
          <w:tcPr>
            <w:tcW w:w="2740" w:type="dxa"/>
            <w:noWrap w:val="0"/>
            <w:vAlign w:val="center"/>
          </w:tcPr>
          <w:p w14:paraId="644CF480">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4BE7B905">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32E1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21D78FDB">
            <w:pPr>
              <w:jc w:val="center"/>
              <w:rPr>
                <w:rFonts w:hint="eastAsia" w:ascii="宋体" w:hAnsi="宋体" w:eastAsia="宋体" w:cs="宋体"/>
                <w:b w:val="0"/>
                <w:bCs w:val="0"/>
                <w:sz w:val="24"/>
              </w:rPr>
            </w:pPr>
            <w:r>
              <w:rPr>
                <w:rFonts w:hint="eastAsia" w:ascii="宋体" w:hAnsi="宋体" w:eastAsia="宋体" w:cs="宋体"/>
                <w:b w:val="0"/>
                <w:bCs w:val="0"/>
                <w:sz w:val="24"/>
              </w:rPr>
              <w:t>8</w:t>
            </w:r>
          </w:p>
        </w:tc>
        <w:tc>
          <w:tcPr>
            <w:tcW w:w="3100" w:type="dxa"/>
            <w:noWrap w:val="0"/>
            <w:vAlign w:val="center"/>
          </w:tcPr>
          <w:p w14:paraId="5815298D">
            <w:pPr>
              <w:jc w:val="center"/>
              <w:rPr>
                <w:rFonts w:hint="eastAsia" w:ascii="宋体" w:hAnsi="宋体" w:eastAsia="宋体" w:cs="宋体"/>
                <w:b w:val="0"/>
                <w:bCs w:val="0"/>
                <w:sz w:val="24"/>
              </w:rPr>
            </w:pPr>
            <w:r>
              <w:rPr>
                <w:rFonts w:hint="eastAsia" w:ascii="宋体" w:hAnsi="宋体" w:eastAsia="宋体" w:cs="宋体"/>
                <w:b w:val="0"/>
                <w:bCs w:val="0"/>
                <w:sz w:val="24"/>
              </w:rPr>
              <w:t>传动V带 SPB、SPC型(带联)</w:t>
            </w:r>
          </w:p>
        </w:tc>
        <w:tc>
          <w:tcPr>
            <w:tcW w:w="2740" w:type="dxa"/>
            <w:noWrap w:val="0"/>
            <w:vAlign w:val="center"/>
          </w:tcPr>
          <w:p w14:paraId="71B7576C">
            <w:pPr>
              <w:jc w:val="center"/>
              <w:rPr>
                <w:rFonts w:hint="eastAsia" w:ascii="宋体" w:hAnsi="宋体" w:eastAsia="宋体" w:cs="宋体"/>
                <w:b w:val="0"/>
                <w:bCs w:val="0"/>
                <w:sz w:val="24"/>
              </w:rPr>
            </w:pPr>
          </w:p>
        </w:tc>
        <w:tc>
          <w:tcPr>
            <w:tcW w:w="1459" w:type="dxa"/>
            <w:noWrap w:val="0"/>
            <w:vAlign w:val="center"/>
          </w:tcPr>
          <w:p w14:paraId="361F7470">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r w14:paraId="3660E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0" w:hRule="atLeast"/>
          <w:jc w:val="center"/>
        </w:trPr>
        <w:tc>
          <w:tcPr>
            <w:tcW w:w="1120" w:type="dxa"/>
            <w:noWrap w:val="0"/>
            <w:vAlign w:val="center"/>
          </w:tcPr>
          <w:p w14:paraId="128D7E6C">
            <w:pPr>
              <w:jc w:val="center"/>
              <w:rPr>
                <w:rFonts w:hint="eastAsia" w:ascii="宋体" w:hAnsi="宋体" w:eastAsia="宋体" w:cs="宋体"/>
                <w:b w:val="0"/>
                <w:bCs w:val="0"/>
                <w:sz w:val="24"/>
              </w:rPr>
            </w:pPr>
            <w:r>
              <w:rPr>
                <w:rFonts w:hint="eastAsia" w:ascii="宋体" w:hAnsi="宋体" w:eastAsia="宋体" w:cs="宋体"/>
                <w:b w:val="0"/>
                <w:bCs w:val="0"/>
                <w:sz w:val="24"/>
              </w:rPr>
              <w:t>9</w:t>
            </w:r>
          </w:p>
        </w:tc>
        <w:tc>
          <w:tcPr>
            <w:tcW w:w="3100" w:type="dxa"/>
            <w:noWrap w:val="0"/>
            <w:vAlign w:val="top"/>
          </w:tcPr>
          <w:p w14:paraId="27A2EAEE">
            <w:pPr>
              <w:jc w:val="center"/>
              <w:rPr>
                <w:rFonts w:hint="eastAsia" w:ascii="宋体" w:hAnsi="宋体" w:eastAsia="宋体" w:cs="宋体"/>
                <w:b w:val="0"/>
                <w:bCs w:val="0"/>
                <w:sz w:val="24"/>
              </w:rPr>
            </w:pPr>
            <w:r>
              <w:rPr>
                <w:rFonts w:hint="eastAsia" w:ascii="宋体" w:hAnsi="宋体" w:eastAsia="宋体" w:cs="宋体"/>
                <w:b w:val="0"/>
                <w:bCs w:val="0"/>
                <w:sz w:val="24"/>
              </w:rPr>
              <w:t>联轴器柱销 (直联)</w:t>
            </w:r>
          </w:p>
        </w:tc>
        <w:tc>
          <w:tcPr>
            <w:tcW w:w="2740" w:type="dxa"/>
            <w:noWrap w:val="0"/>
            <w:vAlign w:val="center"/>
          </w:tcPr>
          <w:p w14:paraId="79B75BAE">
            <w:pPr>
              <w:jc w:val="center"/>
              <w:rPr>
                <w:rFonts w:hint="eastAsia" w:ascii="宋体" w:hAnsi="宋体" w:eastAsia="宋体" w:cs="宋体"/>
                <w:b w:val="0"/>
                <w:bCs w:val="0"/>
                <w:sz w:val="24"/>
              </w:rPr>
            </w:pPr>
            <w:r>
              <w:rPr>
                <w:rFonts w:hint="eastAsia" w:ascii="宋体" w:hAnsi="宋体" w:eastAsia="宋体" w:cs="宋体"/>
                <w:b w:val="0"/>
                <w:bCs w:val="0"/>
                <w:sz w:val="24"/>
              </w:rPr>
              <w:t>GB4323-84</w:t>
            </w:r>
          </w:p>
        </w:tc>
        <w:tc>
          <w:tcPr>
            <w:tcW w:w="1459" w:type="dxa"/>
            <w:noWrap w:val="0"/>
            <w:vAlign w:val="center"/>
          </w:tcPr>
          <w:p w14:paraId="711030FC">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bl>
    <w:p w14:paraId="5AD8CC14">
      <w:pPr>
        <w:jc w:val="center"/>
        <w:rPr>
          <w:rFonts w:hint="eastAsia" w:ascii="宋体" w:hAnsi="宋体" w:eastAsia="宋体" w:cs="宋体"/>
          <w:b w:val="0"/>
          <w:bCs w:val="0"/>
          <w:sz w:val="24"/>
          <w:szCs w:val="24"/>
        </w:rPr>
      </w:pPr>
    </w:p>
    <w:p w14:paraId="4FAC0F04">
      <w:pPr>
        <w:jc w:val="center"/>
        <w:rPr>
          <w:rFonts w:hint="eastAsia" w:ascii="宋体" w:hAnsi="宋体" w:eastAsia="宋体" w:cs="宋体"/>
          <w:b w:val="0"/>
          <w:bCs w:val="0"/>
          <w:sz w:val="24"/>
          <w:szCs w:val="24"/>
        </w:rPr>
      </w:pPr>
    </w:p>
    <w:p w14:paraId="00BAF2CB">
      <w:pPr>
        <w:jc w:val="center"/>
        <w:rPr>
          <w:rFonts w:hint="eastAsia" w:ascii="宋体" w:hAnsi="宋体" w:eastAsia="宋体" w:cs="宋体"/>
          <w:b w:val="0"/>
          <w:bCs w:val="0"/>
          <w:sz w:val="24"/>
          <w:szCs w:val="24"/>
        </w:rPr>
      </w:pPr>
    </w:p>
    <w:p w14:paraId="7C0220C6">
      <w:pPr>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S5型风机易损件明细表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7" w:type="dxa"/>
          <w:bottom w:w="0" w:type="dxa"/>
          <w:right w:w="97" w:type="dxa"/>
        </w:tblCellMar>
      </w:tblPr>
      <w:tblGrid>
        <w:gridCol w:w="1120"/>
        <w:gridCol w:w="3100"/>
        <w:gridCol w:w="2740"/>
        <w:gridCol w:w="1459"/>
      </w:tblGrid>
      <w:tr w14:paraId="5E1C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bottom"/>
          </w:tcPr>
          <w:p w14:paraId="32725FFF">
            <w:pPr>
              <w:jc w:val="center"/>
              <w:rPr>
                <w:rFonts w:hint="eastAsia" w:ascii="宋体" w:hAnsi="宋体" w:eastAsia="宋体" w:cs="宋体"/>
                <w:b w:val="0"/>
                <w:bCs w:val="0"/>
                <w:sz w:val="24"/>
              </w:rPr>
            </w:pPr>
            <w:r>
              <w:rPr>
                <w:rFonts w:hint="eastAsia" w:ascii="宋体" w:hAnsi="宋体" w:eastAsia="宋体" w:cs="宋体"/>
                <w:b w:val="0"/>
                <w:bCs w:val="0"/>
                <w:sz w:val="24"/>
              </w:rPr>
              <w:t>序 号</w:t>
            </w:r>
          </w:p>
        </w:tc>
        <w:tc>
          <w:tcPr>
            <w:tcW w:w="3100" w:type="dxa"/>
            <w:noWrap w:val="0"/>
            <w:vAlign w:val="bottom"/>
          </w:tcPr>
          <w:p w14:paraId="714D186D">
            <w:pPr>
              <w:jc w:val="center"/>
              <w:rPr>
                <w:rFonts w:hint="eastAsia" w:ascii="宋体" w:hAnsi="宋体" w:eastAsia="宋体" w:cs="宋体"/>
                <w:b w:val="0"/>
                <w:bCs w:val="0"/>
                <w:sz w:val="24"/>
              </w:rPr>
            </w:pPr>
            <w:r>
              <w:rPr>
                <w:rFonts w:hint="eastAsia" w:ascii="宋体" w:hAnsi="宋体" w:eastAsia="宋体" w:cs="宋体"/>
                <w:b w:val="0"/>
                <w:bCs w:val="0"/>
                <w:sz w:val="24"/>
              </w:rPr>
              <w:t>名      称</w:t>
            </w:r>
          </w:p>
        </w:tc>
        <w:tc>
          <w:tcPr>
            <w:tcW w:w="2740" w:type="dxa"/>
            <w:noWrap w:val="0"/>
            <w:vAlign w:val="bottom"/>
          </w:tcPr>
          <w:p w14:paraId="059146F4">
            <w:pPr>
              <w:jc w:val="center"/>
              <w:rPr>
                <w:rFonts w:hint="eastAsia" w:ascii="宋体" w:hAnsi="宋体" w:eastAsia="宋体" w:cs="宋体"/>
                <w:b w:val="0"/>
                <w:bCs w:val="0"/>
                <w:sz w:val="24"/>
              </w:rPr>
            </w:pPr>
            <w:r>
              <w:rPr>
                <w:rFonts w:hint="eastAsia" w:ascii="宋体" w:hAnsi="宋体" w:eastAsia="宋体" w:cs="宋体"/>
                <w:b w:val="0"/>
                <w:bCs w:val="0"/>
                <w:sz w:val="24"/>
              </w:rPr>
              <w:t>代     号</w:t>
            </w:r>
          </w:p>
        </w:tc>
        <w:tc>
          <w:tcPr>
            <w:tcW w:w="1459" w:type="dxa"/>
            <w:noWrap w:val="0"/>
            <w:vAlign w:val="bottom"/>
          </w:tcPr>
          <w:p w14:paraId="226AB6ED">
            <w:pPr>
              <w:jc w:val="center"/>
              <w:rPr>
                <w:rFonts w:hint="eastAsia" w:ascii="宋体" w:hAnsi="宋体" w:eastAsia="宋体" w:cs="宋体"/>
                <w:b w:val="0"/>
                <w:bCs w:val="0"/>
                <w:sz w:val="24"/>
              </w:rPr>
            </w:pPr>
            <w:r>
              <w:rPr>
                <w:rFonts w:hint="eastAsia" w:ascii="宋体" w:hAnsi="宋体" w:eastAsia="宋体" w:cs="宋体"/>
                <w:b w:val="0"/>
                <w:bCs w:val="0"/>
                <w:sz w:val="24"/>
              </w:rPr>
              <w:t>数 量</w:t>
            </w:r>
          </w:p>
        </w:tc>
      </w:tr>
      <w:tr w14:paraId="1646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6DB4C264">
            <w:pPr>
              <w:jc w:val="center"/>
              <w:rPr>
                <w:rFonts w:hint="eastAsia" w:ascii="宋体" w:hAnsi="宋体" w:eastAsia="宋体" w:cs="宋体"/>
                <w:b w:val="0"/>
                <w:bCs w:val="0"/>
                <w:sz w:val="24"/>
              </w:rPr>
            </w:pPr>
            <w:r>
              <w:rPr>
                <w:rFonts w:hint="eastAsia" w:ascii="宋体" w:hAnsi="宋体" w:eastAsia="宋体" w:cs="宋体"/>
                <w:b w:val="0"/>
                <w:bCs w:val="0"/>
                <w:sz w:val="24"/>
              </w:rPr>
              <w:t>1</w:t>
            </w:r>
          </w:p>
        </w:tc>
        <w:tc>
          <w:tcPr>
            <w:tcW w:w="3100" w:type="dxa"/>
            <w:noWrap w:val="0"/>
            <w:vAlign w:val="center"/>
          </w:tcPr>
          <w:p w14:paraId="085E6E90">
            <w:pPr>
              <w:jc w:val="center"/>
              <w:rPr>
                <w:rFonts w:hint="eastAsia" w:ascii="宋体" w:hAnsi="宋体" w:eastAsia="宋体" w:cs="宋体"/>
                <w:b w:val="0"/>
                <w:bCs w:val="0"/>
                <w:sz w:val="24"/>
              </w:rPr>
            </w:pPr>
            <w:r>
              <w:rPr>
                <w:rFonts w:hint="eastAsia" w:ascii="宋体" w:hAnsi="宋体" w:eastAsia="宋体" w:cs="宋体"/>
                <w:b w:val="0"/>
                <w:bCs w:val="0"/>
                <w:sz w:val="24"/>
              </w:rPr>
              <w:t>尼龙自锁圆螺母M75X2</w:t>
            </w:r>
          </w:p>
        </w:tc>
        <w:tc>
          <w:tcPr>
            <w:tcW w:w="2740" w:type="dxa"/>
            <w:noWrap w:val="0"/>
            <w:vAlign w:val="center"/>
          </w:tcPr>
          <w:p w14:paraId="243A2E34">
            <w:pPr>
              <w:jc w:val="center"/>
              <w:rPr>
                <w:rFonts w:hint="eastAsia" w:ascii="宋体" w:hAnsi="宋体" w:eastAsia="宋体" w:cs="宋体"/>
                <w:b w:val="0"/>
                <w:bCs w:val="0"/>
                <w:sz w:val="24"/>
              </w:rPr>
            </w:pPr>
            <w:r>
              <w:rPr>
                <w:rFonts w:hint="eastAsia" w:ascii="宋体" w:hAnsi="宋体" w:eastAsia="宋体" w:cs="宋体"/>
                <w:b w:val="0"/>
                <w:bCs w:val="0"/>
                <w:sz w:val="24"/>
              </w:rPr>
              <w:t>YM75200</w:t>
            </w:r>
          </w:p>
        </w:tc>
        <w:tc>
          <w:tcPr>
            <w:tcW w:w="1459" w:type="dxa"/>
            <w:noWrap w:val="0"/>
            <w:vAlign w:val="center"/>
          </w:tcPr>
          <w:p w14:paraId="3E2A6102">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745D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760D9F47">
            <w:pPr>
              <w:jc w:val="center"/>
              <w:rPr>
                <w:rFonts w:hint="eastAsia" w:ascii="宋体" w:hAnsi="宋体" w:eastAsia="宋体" w:cs="宋体"/>
                <w:b w:val="0"/>
                <w:bCs w:val="0"/>
                <w:sz w:val="24"/>
              </w:rPr>
            </w:pPr>
            <w:r>
              <w:rPr>
                <w:rFonts w:hint="eastAsia" w:ascii="宋体" w:hAnsi="宋体" w:eastAsia="宋体" w:cs="宋体"/>
                <w:b w:val="0"/>
                <w:bCs w:val="0"/>
                <w:sz w:val="24"/>
              </w:rPr>
              <w:t>2</w:t>
            </w:r>
          </w:p>
        </w:tc>
        <w:tc>
          <w:tcPr>
            <w:tcW w:w="3100" w:type="dxa"/>
            <w:noWrap w:val="0"/>
            <w:vAlign w:val="center"/>
          </w:tcPr>
          <w:p w14:paraId="275658D5">
            <w:pPr>
              <w:jc w:val="center"/>
              <w:rPr>
                <w:rFonts w:hint="eastAsia" w:ascii="宋体" w:hAnsi="宋体" w:eastAsia="宋体" w:cs="宋体"/>
                <w:b w:val="0"/>
                <w:bCs w:val="0"/>
                <w:sz w:val="24"/>
              </w:rPr>
            </w:pPr>
            <w:r>
              <w:rPr>
                <w:rFonts w:hint="eastAsia" w:ascii="宋体" w:hAnsi="宋体" w:eastAsia="宋体" w:cs="宋体"/>
                <w:b w:val="0"/>
                <w:bCs w:val="0"/>
                <w:sz w:val="24"/>
              </w:rPr>
              <w:t>尼龙自锁圆螺母M95X2</w:t>
            </w:r>
          </w:p>
        </w:tc>
        <w:tc>
          <w:tcPr>
            <w:tcW w:w="2740" w:type="dxa"/>
            <w:noWrap w:val="0"/>
            <w:vAlign w:val="center"/>
          </w:tcPr>
          <w:p w14:paraId="440836E5">
            <w:pPr>
              <w:jc w:val="center"/>
              <w:rPr>
                <w:rFonts w:hint="eastAsia" w:ascii="宋体" w:hAnsi="宋体" w:eastAsia="宋体" w:cs="宋体"/>
                <w:b w:val="0"/>
                <w:bCs w:val="0"/>
                <w:sz w:val="24"/>
              </w:rPr>
            </w:pPr>
            <w:r>
              <w:rPr>
                <w:rFonts w:hint="eastAsia" w:ascii="宋体" w:hAnsi="宋体" w:eastAsia="宋体" w:cs="宋体"/>
                <w:b w:val="0"/>
                <w:bCs w:val="0"/>
                <w:sz w:val="24"/>
              </w:rPr>
              <w:t>YM95200</w:t>
            </w:r>
          </w:p>
        </w:tc>
        <w:tc>
          <w:tcPr>
            <w:tcW w:w="1459" w:type="dxa"/>
            <w:noWrap w:val="0"/>
            <w:vAlign w:val="center"/>
          </w:tcPr>
          <w:p w14:paraId="3E1919F7">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159B5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1FA046FF">
            <w:pPr>
              <w:jc w:val="center"/>
              <w:rPr>
                <w:rFonts w:hint="eastAsia" w:ascii="宋体" w:hAnsi="宋体" w:eastAsia="宋体" w:cs="宋体"/>
                <w:b w:val="0"/>
                <w:bCs w:val="0"/>
                <w:sz w:val="24"/>
              </w:rPr>
            </w:pPr>
            <w:r>
              <w:rPr>
                <w:rFonts w:hint="eastAsia" w:ascii="宋体" w:hAnsi="宋体" w:eastAsia="宋体" w:cs="宋体"/>
                <w:b w:val="0"/>
                <w:bCs w:val="0"/>
                <w:sz w:val="24"/>
              </w:rPr>
              <w:t>3</w:t>
            </w:r>
          </w:p>
        </w:tc>
        <w:tc>
          <w:tcPr>
            <w:tcW w:w="3100" w:type="dxa"/>
            <w:noWrap w:val="0"/>
            <w:vAlign w:val="center"/>
          </w:tcPr>
          <w:p w14:paraId="29AB1FC7">
            <w:pPr>
              <w:jc w:val="center"/>
              <w:rPr>
                <w:rFonts w:hint="eastAsia" w:ascii="宋体" w:hAnsi="宋体" w:eastAsia="宋体" w:cs="宋体"/>
                <w:b w:val="0"/>
                <w:bCs w:val="0"/>
                <w:sz w:val="24"/>
              </w:rPr>
            </w:pPr>
            <w:r>
              <w:rPr>
                <w:rFonts w:hint="eastAsia" w:ascii="宋体" w:hAnsi="宋体" w:eastAsia="宋体" w:cs="宋体"/>
                <w:b w:val="0"/>
                <w:bCs w:val="0"/>
                <w:sz w:val="24"/>
              </w:rPr>
              <w:t>油箱密封垫</w:t>
            </w:r>
          </w:p>
        </w:tc>
        <w:tc>
          <w:tcPr>
            <w:tcW w:w="2740" w:type="dxa"/>
            <w:noWrap w:val="0"/>
            <w:vAlign w:val="center"/>
          </w:tcPr>
          <w:p w14:paraId="3572D0F5">
            <w:pPr>
              <w:jc w:val="center"/>
              <w:rPr>
                <w:rFonts w:hint="eastAsia" w:ascii="宋体" w:hAnsi="宋体" w:eastAsia="宋体" w:cs="宋体"/>
                <w:b w:val="0"/>
                <w:bCs w:val="0"/>
                <w:sz w:val="24"/>
              </w:rPr>
            </w:pPr>
            <w:r>
              <w:rPr>
                <w:rFonts w:hint="eastAsia" w:ascii="宋体" w:hAnsi="宋体" w:eastAsia="宋体" w:cs="宋体"/>
                <w:b w:val="0"/>
                <w:bCs w:val="0"/>
                <w:sz w:val="24"/>
              </w:rPr>
              <w:t>S51.1-41</w:t>
            </w:r>
          </w:p>
        </w:tc>
        <w:tc>
          <w:tcPr>
            <w:tcW w:w="1459" w:type="dxa"/>
            <w:noWrap w:val="0"/>
            <w:vAlign w:val="center"/>
          </w:tcPr>
          <w:p w14:paraId="7A5F73AC">
            <w:pPr>
              <w:jc w:val="center"/>
              <w:rPr>
                <w:rFonts w:hint="eastAsia" w:ascii="宋体" w:hAnsi="宋体" w:eastAsia="宋体" w:cs="宋体"/>
                <w:b w:val="0"/>
                <w:bCs w:val="0"/>
                <w:sz w:val="24"/>
              </w:rPr>
            </w:pPr>
            <w:r>
              <w:rPr>
                <w:rFonts w:hint="eastAsia" w:ascii="宋体" w:hAnsi="宋体" w:eastAsia="宋体" w:cs="宋体"/>
                <w:b w:val="0"/>
                <w:bCs w:val="0"/>
                <w:sz w:val="24"/>
              </w:rPr>
              <w:t>2</w:t>
            </w:r>
          </w:p>
        </w:tc>
      </w:tr>
      <w:tr w14:paraId="02988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4F4A9915">
            <w:pPr>
              <w:jc w:val="center"/>
              <w:rPr>
                <w:rFonts w:hint="eastAsia" w:ascii="宋体" w:hAnsi="宋体" w:eastAsia="宋体" w:cs="宋体"/>
                <w:b w:val="0"/>
                <w:bCs w:val="0"/>
                <w:sz w:val="24"/>
              </w:rPr>
            </w:pPr>
            <w:r>
              <w:rPr>
                <w:rFonts w:hint="eastAsia" w:ascii="宋体" w:hAnsi="宋体" w:eastAsia="宋体" w:cs="宋体"/>
                <w:b w:val="0"/>
                <w:bCs w:val="0"/>
                <w:sz w:val="24"/>
              </w:rPr>
              <w:t>4</w:t>
            </w:r>
          </w:p>
        </w:tc>
        <w:tc>
          <w:tcPr>
            <w:tcW w:w="3100" w:type="dxa"/>
            <w:noWrap w:val="0"/>
            <w:vAlign w:val="center"/>
          </w:tcPr>
          <w:p w14:paraId="11FAE3B3">
            <w:pPr>
              <w:jc w:val="center"/>
              <w:rPr>
                <w:rFonts w:hint="eastAsia" w:ascii="宋体" w:hAnsi="宋体" w:eastAsia="宋体" w:cs="宋体"/>
                <w:b w:val="0"/>
                <w:bCs w:val="0"/>
                <w:sz w:val="24"/>
              </w:rPr>
            </w:pPr>
            <w:r>
              <w:rPr>
                <w:rFonts w:hint="eastAsia" w:ascii="宋体" w:hAnsi="宋体" w:eastAsia="宋体" w:cs="宋体"/>
                <w:b w:val="0"/>
                <w:bCs w:val="0"/>
                <w:sz w:val="24"/>
              </w:rPr>
              <w:t>骨架油封FB110X140X14</w:t>
            </w:r>
          </w:p>
        </w:tc>
        <w:tc>
          <w:tcPr>
            <w:tcW w:w="2740" w:type="dxa"/>
            <w:noWrap w:val="0"/>
            <w:vAlign w:val="center"/>
          </w:tcPr>
          <w:p w14:paraId="5B6A05F7">
            <w:pPr>
              <w:jc w:val="center"/>
              <w:rPr>
                <w:rFonts w:hint="eastAsia" w:ascii="宋体" w:hAnsi="宋体" w:eastAsia="宋体" w:cs="宋体"/>
                <w:b w:val="0"/>
                <w:bCs w:val="0"/>
                <w:sz w:val="24"/>
              </w:rPr>
            </w:pPr>
            <w:r>
              <w:rPr>
                <w:rFonts w:hint="eastAsia" w:ascii="宋体" w:hAnsi="宋体" w:eastAsia="宋体" w:cs="宋体"/>
                <w:b w:val="0"/>
                <w:bCs w:val="0"/>
                <w:sz w:val="24"/>
              </w:rPr>
              <w:t>GB13871-1992</w:t>
            </w:r>
          </w:p>
        </w:tc>
        <w:tc>
          <w:tcPr>
            <w:tcW w:w="1459" w:type="dxa"/>
            <w:noWrap w:val="0"/>
            <w:vAlign w:val="center"/>
          </w:tcPr>
          <w:p w14:paraId="22130843">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6B326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5CA97F84">
            <w:pPr>
              <w:jc w:val="center"/>
              <w:rPr>
                <w:rFonts w:hint="eastAsia" w:ascii="宋体" w:hAnsi="宋体" w:eastAsia="宋体" w:cs="宋体"/>
                <w:b w:val="0"/>
                <w:bCs w:val="0"/>
                <w:sz w:val="24"/>
              </w:rPr>
            </w:pPr>
            <w:r>
              <w:rPr>
                <w:rFonts w:hint="eastAsia" w:ascii="宋体" w:hAnsi="宋体" w:eastAsia="宋体" w:cs="宋体"/>
                <w:b w:val="0"/>
                <w:bCs w:val="0"/>
                <w:sz w:val="24"/>
              </w:rPr>
              <w:t>5</w:t>
            </w:r>
          </w:p>
        </w:tc>
        <w:tc>
          <w:tcPr>
            <w:tcW w:w="3100" w:type="dxa"/>
            <w:noWrap w:val="0"/>
            <w:vAlign w:val="center"/>
          </w:tcPr>
          <w:p w14:paraId="2BCCD45D">
            <w:pPr>
              <w:jc w:val="center"/>
              <w:rPr>
                <w:rFonts w:hint="eastAsia" w:ascii="宋体" w:hAnsi="宋体" w:eastAsia="宋体" w:cs="宋体"/>
                <w:b w:val="0"/>
                <w:bCs w:val="0"/>
                <w:sz w:val="24"/>
              </w:rPr>
            </w:pPr>
            <w:r>
              <w:rPr>
                <w:rFonts w:hint="eastAsia" w:ascii="宋体" w:hAnsi="宋体" w:eastAsia="宋体" w:cs="宋体"/>
                <w:b w:val="0"/>
                <w:bCs w:val="0"/>
                <w:sz w:val="24"/>
              </w:rPr>
              <w:t>涨圈</w:t>
            </w:r>
          </w:p>
        </w:tc>
        <w:tc>
          <w:tcPr>
            <w:tcW w:w="2740" w:type="dxa"/>
            <w:noWrap w:val="0"/>
            <w:vAlign w:val="center"/>
          </w:tcPr>
          <w:p w14:paraId="58A50E1D">
            <w:pPr>
              <w:jc w:val="center"/>
              <w:rPr>
                <w:rFonts w:hint="eastAsia" w:ascii="宋体" w:hAnsi="宋体" w:eastAsia="宋体" w:cs="宋体"/>
                <w:b w:val="0"/>
                <w:bCs w:val="0"/>
                <w:sz w:val="24"/>
              </w:rPr>
            </w:pPr>
            <w:r>
              <w:rPr>
                <w:rFonts w:hint="eastAsia" w:ascii="宋体" w:hAnsi="宋体" w:eastAsia="宋体" w:cs="宋体"/>
                <w:b w:val="0"/>
                <w:bCs w:val="0"/>
                <w:sz w:val="24"/>
              </w:rPr>
              <w:t>S51.1-53</w:t>
            </w:r>
          </w:p>
        </w:tc>
        <w:tc>
          <w:tcPr>
            <w:tcW w:w="1459" w:type="dxa"/>
            <w:noWrap w:val="0"/>
            <w:vAlign w:val="center"/>
          </w:tcPr>
          <w:p w14:paraId="48AD8BF5">
            <w:pPr>
              <w:jc w:val="center"/>
              <w:rPr>
                <w:rFonts w:hint="eastAsia" w:ascii="宋体" w:hAnsi="宋体" w:eastAsia="宋体" w:cs="宋体"/>
                <w:b w:val="0"/>
                <w:bCs w:val="0"/>
                <w:sz w:val="24"/>
              </w:rPr>
            </w:pPr>
            <w:r>
              <w:rPr>
                <w:rFonts w:hint="eastAsia" w:ascii="宋体" w:hAnsi="宋体" w:eastAsia="宋体" w:cs="宋体"/>
                <w:b w:val="0"/>
                <w:bCs w:val="0"/>
                <w:sz w:val="24"/>
              </w:rPr>
              <w:t>16</w:t>
            </w:r>
          </w:p>
        </w:tc>
      </w:tr>
      <w:tr w14:paraId="49D4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019BBC50">
            <w:pPr>
              <w:jc w:val="center"/>
              <w:rPr>
                <w:rFonts w:hint="eastAsia" w:ascii="宋体" w:hAnsi="宋体" w:eastAsia="宋体" w:cs="宋体"/>
                <w:b w:val="0"/>
                <w:bCs w:val="0"/>
                <w:sz w:val="24"/>
              </w:rPr>
            </w:pPr>
            <w:r>
              <w:rPr>
                <w:rFonts w:hint="eastAsia" w:ascii="宋体" w:hAnsi="宋体" w:eastAsia="宋体" w:cs="宋体"/>
                <w:b w:val="0"/>
                <w:bCs w:val="0"/>
                <w:sz w:val="24"/>
              </w:rPr>
              <w:t>6</w:t>
            </w:r>
          </w:p>
        </w:tc>
        <w:tc>
          <w:tcPr>
            <w:tcW w:w="3100" w:type="dxa"/>
            <w:noWrap w:val="0"/>
            <w:vAlign w:val="center"/>
          </w:tcPr>
          <w:p w14:paraId="5B0CBDFD">
            <w:pPr>
              <w:jc w:val="center"/>
              <w:rPr>
                <w:rFonts w:hint="eastAsia" w:ascii="宋体" w:hAnsi="宋体" w:eastAsia="宋体" w:cs="宋体"/>
                <w:b w:val="0"/>
                <w:bCs w:val="0"/>
                <w:sz w:val="24"/>
              </w:rPr>
            </w:pPr>
            <w:r>
              <w:rPr>
                <w:rFonts w:hint="eastAsia" w:ascii="宋体" w:hAnsi="宋体" w:eastAsia="宋体" w:cs="宋体"/>
                <w:b w:val="0"/>
                <w:bCs w:val="0"/>
                <w:sz w:val="24"/>
              </w:rPr>
              <w:t>O型圈 87.5×2.65</w:t>
            </w:r>
          </w:p>
        </w:tc>
        <w:tc>
          <w:tcPr>
            <w:tcW w:w="2740" w:type="dxa"/>
            <w:noWrap w:val="0"/>
            <w:vAlign w:val="center"/>
          </w:tcPr>
          <w:p w14:paraId="336D39CE">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7FAEEFFC">
            <w:pPr>
              <w:jc w:val="center"/>
              <w:rPr>
                <w:rFonts w:hint="eastAsia" w:ascii="宋体" w:hAnsi="宋体" w:eastAsia="宋体" w:cs="宋体"/>
                <w:b w:val="0"/>
                <w:bCs w:val="0"/>
                <w:sz w:val="24"/>
              </w:rPr>
            </w:pPr>
            <w:r>
              <w:rPr>
                <w:rFonts w:hint="eastAsia" w:ascii="宋体" w:hAnsi="宋体" w:eastAsia="宋体" w:cs="宋体"/>
                <w:b w:val="0"/>
                <w:bCs w:val="0"/>
                <w:sz w:val="24"/>
              </w:rPr>
              <w:t>3</w:t>
            </w:r>
          </w:p>
        </w:tc>
      </w:tr>
      <w:tr w14:paraId="3081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2761FC86">
            <w:pPr>
              <w:jc w:val="center"/>
              <w:rPr>
                <w:rFonts w:hint="eastAsia" w:ascii="宋体" w:hAnsi="宋体" w:eastAsia="宋体" w:cs="宋体"/>
                <w:b w:val="0"/>
                <w:bCs w:val="0"/>
                <w:sz w:val="24"/>
              </w:rPr>
            </w:pPr>
            <w:r>
              <w:rPr>
                <w:rFonts w:hint="eastAsia" w:ascii="宋体" w:hAnsi="宋体" w:eastAsia="宋体" w:cs="宋体"/>
                <w:b w:val="0"/>
                <w:bCs w:val="0"/>
                <w:sz w:val="24"/>
              </w:rPr>
              <w:t>7</w:t>
            </w:r>
          </w:p>
        </w:tc>
        <w:tc>
          <w:tcPr>
            <w:tcW w:w="3100" w:type="dxa"/>
            <w:noWrap w:val="0"/>
            <w:vAlign w:val="center"/>
          </w:tcPr>
          <w:p w14:paraId="434234FF">
            <w:pPr>
              <w:jc w:val="center"/>
              <w:rPr>
                <w:rFonts w:hint="eastAsia" w:ascii="宋体" w:hAnsi="宋体" w:eastAsia="宋体" w:cs="宋体"/>
                <w:b w:val="0"/>
                <w:bCs w:val="0"/>
                <w:sz w:val="24"/>
              </w:rPr>
            </w:pPr>
            <w:r>
              <w:rPr>
                <w:rFonts w:hint="eastAsia" w:ascii="宋体" w:hAnsi="宋体" w:eastAsia="宋体" w:cs="宋体"/>
                <w:b w:val="0"/>
                <w:bCs w:val="0"/>
                <w:sz w:val="24"/>
              </w:rPr>
              <w:t>O型圈 95×2.65</w:t>
            </w:r>
          </w:p>
        </w:tc>
        <w:tc>
          <w:tcPr>
            <w:tcW w:w="2740" w:type="dxa"/>
            <w:noWrap w:val="0"/>
            <w:vAlign w:val="center"/>
          </w:tcPr>
          <w:p w14:paraId="64ED65C5">
            <w:pPr>
              <w:jc w:val="center"/>
              <w:rPr>
                <w:rFonts w:hint="eastAsia" w:ascii="宋体" w:hAnsi="宋体" w:eastAsia="宋体" w:cs="宋体"/>
                <w:b w:val="0"/>
                <w:bCs w:val="0"/>
                <w:sz w:val="24"/>
              </w:rPr>
            </w:pPr>
            <w:r>
              <w:rPr>
                <w:rFonts w:hint="eastAsia" w:ascii="宋体" w:hAnsi="宋体" w:eastAsia="宋体" w:cs="宋体"/>
                <w:b w:val="0"/>
                <w:bCs w:val="0"/>
                <w:sz w:val="24"/>
              </w:rPr>
              <w:t>GB/T3452.1-1992</w:t>
            </w:r>
          </w:p>
        </w:tc>
        <w:tc>
          <w:tcPr>
            <w:tcW w:w="1459" w:type="dxa"/>
            <w:noWrap w:val="0"/>
            <w:vAlign w:val="center"/>
          </w:tcPr>
          <w:p w14:paraId="7D18998E">
            <w:pPr>
              <w:jc w:val="center"/>
              <w:rPr>
                <w:rFonts w:hint="eastAsia" w:ascii="宋体" w:hAnsi="宋体" w:eastAsia="宋体" w:cs="宋体"/>
                <w:b w:val="0"/>
                <w:bCs w:val="0"/>
                <w:sz w:val="24"/>
              </w:rPr>
            </w:pPr>
            <w:r>
              <w:rPr>
                <w:rFonts w:hint="eastAsia" w:ascii="宋体" w:hAnsi="宋体" w:eastAsia="宋体" w:cs="宋体"/>
                <w:b w:val="0"/>
                <w:bCs w:val="0"/>
                <w:sz w:val="24"/>
              </w:rPr>
              <w:t>1</w:t>
            </w:r>
          </w:p>
        </w:tc>
      </w:tr>
      <w:tr w14:paraId="7D91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2C1BFDCC">
            <w:pPr>
              <w:jc w:val="center"/>
              <w:rPr>
                <w:rFonts w:hint="eastAsia" w:ascii="宋体" w:hAnsi="宋体" w:eastAsia="宋体" w:cs="宋体"/>
                <w:b w:val="0"/>
                <w:bCs w:val="0"/>
                <w:sz w:val="24"/>
              </w:rPr>
            </w:pPr>
            <w:r>
              <w:rPr>
                <w:rFonts w:hint="eastAsia" w:ascii="宋体" w:hAnsi="宋体" w:eastAsia="宋体" w:cs="宋体"/>
                <w:b w:val="0"/>
                <w:bCs w:val="0"/>
                <w:sz w:val="24"/>
              </w:rPr>
              <w:t>8</w:t>
            </w:r>
          </w:p>
        </w:tc>
        <w:tc>
          <w:tcPr>
            <w:tcW w:w="3100" w:type="dxa"/>
            <w:noWrap w:val="0"/>
            <w:vAlign w:val="center"/>
          </w:tcPr>
          <w:p w14:paraId="55D4B76D">
            <w:pPr>
              <w:jc w:val="center"/>
              <w:rPr>
                <w:rFonts w:hint="eastAsia" w:ascii="宋体" w:hAnsi="宋体" w:eastAsia="宋体" w:cs="宋体"/>
                <w:b w:val="0"/>
                <w:bCs w:val="0"/>
                <w:sz w:val="24"/>
              </w:rPr>
            </w:pPr>
            <w:r>
              <w:rPr>
                <w:rFonts w:hint="eastAsia" w:ascii="宋体" w:hAnsi="宋体" w:eastAsia="宋体" w:cs="宋体"/>
                <w:b w:val="0"/>
                <w:bCs w:val="0"/>
                <w:sz w:val="24"/>
              </w:rPr>
              <w:t>传动V带 SPC型(带联)</w:t>
            </w:r>
          </w:p>
        </w:tc>
        <w:tc>
          <w:tcPr>
            <w:tcW w:w="2740" w:type="dxa"/>
            <w:noWrap w:val="0"/>
            <w:vAlign w:val="center"/>
          </w:tcPr>
          <w:p w14:paraId="6BAEEDF4">
            <w:pPr>
              <w:jc w:val="center"/>
              <w:rPr>
                <w:rFonts w:hint="eastAsia" w:ascii="宋体" w:hAnsi="宋体" w:eastAsia="宋体" w:cs="宋体"/>
                <w:b w:val="0"/>
                <w:bCs w:val="0"/>
                <w:sz w:val="24"/>
              </w:rPr>
            </w:pPr>
          </w:p>
        </w:tc>
        <w:tc>
          <w:tcPr>
            <w:tcW w:w="1459" w:type="dxa"/>
            <w:noWrap w:val="0"/>
            <w:vAlign w:val="center"/>
          </w:tcPr>
          <w:p w14:paraId="380A6FD0">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r w14:paraId="47A5B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7" w:type="dxa"/>
            <w:bottom w:w="0" w:type="dxa"/>
            <w:right w:w="97" w:type="dxa"/>
          </w:tblCellMar>
        </w:tblPrEx>
        <w:trPr>
          <w:trHeight w:val="440" w:hRule="atLeast"/>
          <w:jc w:val="center"/>
        </w:trPr>
        <w:tc>
          <w:tcPr>
            <w:tcW w:w="1120" w:type="dxa"/>
            <w:noWrap w:val="0"/>
            <w:vAlign w:val="center"/>
          </w:tcPr>
          <w:p w14:paraId="4B1ED22D">
            <w:pPr>
              <w:jc w:val="center"/>
              <w:rPr>
                <w:rFonts w:hint="eastAsia" w:ascii="宋体" w:hAnsi="宋体" w:eastAsia="宋体" w:cs="宋体"/>
                <w:b w:val="0"/>
                <w:bCs w:val="0"/>
                <w:sz w:val="24"/>
              </w:rPr>
            </w:pPr>
            <w:r>
              <w:rPr>
                <w:rFonts w:hint="eastAsia" w:ascii="宋体" w:hAnsi="宋体" w:eastAsia="宋体" w:cs="宋体"/>
                <w:b w:val="0"/>
                <w:bCs w:val="0"/>
                <w:sz w:val="24"/>
              </w:rPr>
              <w:t>9</w:t>
            </w:r>
          </w:p>
        </w:tc>
        <w:tc>
          <w:tcPr>
            <w:tcW w:w="3100" w:type="dxa"/>
            <w:noWrap w:val="0"/>
            <w:vAlign w:val="top"/>
          </w:tcPr>
          <w:p w14:paraId="2DF9EB4D">
            <w:pPr>
              <w:jc w:val="center"/>
              <w:rPr>
                <w:rFonts w:hint="eastAsia" w:ascii="宋体" w:hAnsi="宋体" w:eastAsia="宋体" w:cs="宋体"/>
                <w:b w:val="0"/>
                <w:bCs w:val="0"/>
                <w:sz w:val="24"/>
              </w:rPr>
            </w:pPr>
            <w:r>
              <w:rPr>
                <w:rFonts w:hint="eastAsia" w:ascii="宋体" w:hAnsi="宋体" w:eastAsia="宋体" w:cs="宋体"/>
                <w:b w:val="0"/>
                <w:bCs w:val="0"/>
                <w:sz w:val="24"/>
              </w:rPr>
              <w:t>联轴器柱销 (直联)</w:t>
            </w:r>
          </w:p>
        </w:tc>
        <w:tc>
          <w:tcPr>
            <w:tcW w:w="2740" w:type="dxa"/>
            <w:noWrap w:val="0"/>
            <w:vAlign w:val="center"/>
          </w:tcPr>
          <w:p w14:paraId="1E5C1982">
            <w:pPr>
              <w:jc w:val="center"/>
              <w:rPr>
                <w:rFonts w:hint="eastAsia" w:ascii="宋体" w:hAnsi="宋体" w:eastAsia="宋体" w:cs="宋体"/>
                <w:b w:val="0"/>
                <w:bCs w:val="0"/>
                <w:sz w:val="24"/>
              </w:rPr>
            </w:pPr>
            <w:r>
              <w:rPr>
                <w:rFonts w:hint="eastAsia" w:ascii="宋体" w:hAnsi="宋体" w:eastAsia="宋体" w:cs="宋体"/>
                <w:b w:val="0"/>
                <w:bCs w:val="0"/>
                <w:sz w:val="24"/>
              </w:rPr>
              <w:t>GB4323-84</w:t>
            </w:r>
          </w:p>
        </w:tc>
        <w:tc>
          <w:tcPr>
            <w:tcW w:w="1459" w:type="dxa"/>
            <w:noWrap w:val="0"/>
            <w:vAlign w:val="center"/>
          </w:tcPr>
          <w:p w14:paraId="7216FFB7">
            <w:pPr>
              <w:jc w:val="center"/>
              <w:rPr>
                <w:rFonts w:hint="eastAsia" w:ascii="宋体" w:hAnsi="宋体" w:eastAsia="宋体" w:cs="宋体"/>
                <w:b w:val="0"/>
                <w:bCs w:val="0"/>
                <w:sz w:val="24"/>
              </w:rPr>
            </w:pPr>
            <w:r>
              <w:rPr>
                <w:rFonts w:hint="eastAsia" w:ascii="宋体" w:hAnsi="宋体" w:eastAsia="宋体" w:cs="宋体"/>
                <w:b w:val="0"/>
                <w:bCs w:val="0"/>
                <w:sz w:val="24"/>
              </w:rPr>
              <w:t>按选用件表</w:t>
            </w:r>
          </w:p>
        </w:tc>
      </w:tr>
    </w:tbl>
    <w:p w14:paraId="3F8AD0F7">
      <w:pPr>
        <w:rPr>
          <w:rFonts w:hint="eastAsia" w:ascii="宋体" w:hAnsi="宋体" w:eastAsia="宋体" w:cs="宋体"/>
          <w:b w:val="0"/>
          <w:bCs w:val="0"/>
          <w:sz w:val="44"/>
        </w:rPr>
      </w:pPr>
      <w:r>
        <w:rPr>
          <w:rFonts w:hint="eastAsia" w:ascii="宋体" w:hAnsi="宋体" w:eastAsia="宋体" w:cs="宋体"/>
          <w:b w:val="0"/>
          <w:bCs w:val="0"/>
        </w:rPr>
        <w:t>八.售后服务与修理事项</w:t>
      </w:r>
    </w:p>
    <w:p w14:paraId="180999D5">
      <w:pPr>
        <w:ind w:firstLine="555"/>
        <w:rPr>
          <w:rFonts w:hint="eastAsia" w:ascii="宋体" w:hAnsi="宋体" w:eastAsia="宋体" w:cs="宋体"/>
          <w:b w:val="0"/>
          <w:bCs w:val="0"/>
          <w:sz w:val="24"/>
        </w:rPr>
      </w:pPr>
      <w:r>
        <w:rPr>
          <w:rFonts w:hint="eastAsia" w:ascii="宋体" w:hAnsi="宋体" w:eastAsia="宋体" w:cs="宋体"/>
          <w:b w:val="0"/>
          <w:bCs w:val="0"/>
          <w:sz w:val="24"/>
        </w:rPr>
        <w:t>罗茨鼓风机自产品出厂之日起十八个月内(或合同约定期内),在正常使用情况下,因产品质量发生故障时,本公司负责无偿保修！</w:t>
      </w:r>
    </w:p>
    <w:p w14:paraId="5DB26A02">
      <w:pPr>
        <w:ind w:firstLine="555"/>
        <w:rPr>
          <w:rFonts w:hint="eastAsia" w:ascii="宋体" w:hAnsi="宋体" w:eastAsia="宋体" w:cs="宋体"/>
          <w:b w:val="0"/>
          <w:bCs w:val="0"/>
          <w:sz w:val="24"/>
        </w:rPr>
      </w:pPr>
      <w:r>
        <w:rPr>
          <w:rFonts w:hint="eastAsia" w:ascii="宋体" w:hAnsi="宋体" w:eastAsia="宋体" w:cs="宋体"/>
          <w:b w:val="0"/>
          <w:bCs w:val="0"/>
          <w:sz w:val="24"/>
        </w:rPr>
        <w:t>但下列情况下,为有偿修理:</w:t>
      </w:r>
    </w:p>
    <w:p w14:paraId="153858C9">
      <w:pPr>
        <w:ind w:left="480" w:hanging="480"/>
        <w:rPr>
          <w:rFonts w:hint="eastAsia" w:ascii="宋体" w:hAnsi="宋体" w:eastAsia="宋体" w:cs="宋体"/>
          <w:b w:val="0"/>
          <w:bCs w:val="0"/>
          <w:sz w:val="24"/>
        </w:rPr>
      </w:pPr>
      <w:r>
        <w:rPr>
          <w:rFonts w:hint="eastAsia" w:ascii="宋体" w:hAnsi="宋体" w:eastAsia="宋体" w:cs="宋体"/>
          <w:b w:val="0"/>
          <w:bCs w:val="0"/>
          <w:sz w:val="24"/>
        </w:rPr>
        <w:t>1. 易损件产生的正常磨损;</w:t>
      </w:r>
    </w:p>
    <w:p w14:paraId="2365929E">
      <w:pPr>
        <w:ind w:left="480" w:hanging="480"/>
        <w:rPr>
          <w:rFonts w:hint="eastAsia" w:ascii="宋体" w:hAnsi="宋体" w:eastAsia="宋体" w:cs="宋体"/>
          <w:b w:val="0"/>
          <w:bCs w:val="0"/>
          <w:sz w:val="24"/>
        </w:rPr>
      </w:pPr>
      <w:r>
        <w:rPr>
          <w:rFonts w:hint="eastAsia" w:ascii="宋体" w:hAnsi="宋体" w:eastAsia="宋体" w:cs="宋体"/>
          <w:b w:val="0"/>
          <w:bCs w:val="0"/>
          <w:sz w:val="24"/>
        </w:rPr>
        <w:t>2. 因用户保管不善而造成的零部件丢失、损坏、锈蚀;</w:t>
      </w:r>
    </w:p>
    <w:p w14:paraId="6A19C01E">
      <w:pPr>
        <w:ind w:left="480" w:hanging="480"/>
        <w:rPr>
          <w:rFonts w:hint="eastAsia" w:ascii="宋体" w:hAnsi="宋体" w:eastAsia="宋体" w:cs="宋体"/>
          <w:b w:val="0"/>
          <w:bCs w:val="0"/>
          <w:sz w:val="24"/>
        </w:rPr>
      </w:pPr>
      <w:r>
        <w:rPr>
          <w:rFonts w:hint="eastAsia" w:ascii="宋体" w:hAnsi="宋体" w:eastAsia="宋体" w:cs="宋体"/>
          <w:b w:val="0"/>
          <w:bCs w:val="0"/>
          <w:sz w:val="24"/>
        </w:rPr>
        <w:t>3. 因用户运输、装卸而造成的损坏;</w:t>
      </w:r>
    </w:p>
    <w:p w14:paraId="73628ECC">
      <w:pPr>
        <w:ind w:left="480" w:hanging="480"/>
        <w:rPr>
          <w:rFonts w:hint="eastAsia" w:ascii="宋体" w:hAnsi="宋体" w:eastAsia="宋体" w:cs="宋体"/>
          <w:b w:val="0"/>
          <w:bCs w:val="0"/>
          <w:sz w:val="24"/>
        </w:rPr>
      </w:pPr>
      <w:r>
        <w:rPr>
          <w:rFonts w:hint="eastAsia" w:ascii="宋体" w:hAnsi="宋体" w:eastAsia="宋体" w:cs="宋体"/>
          <w:b w:val="0"/>
          <w:bCs w:val="0"/>
          <w:sz w:val="24"/>
        </w:rPr>
        <w:t>4. 因用户安装、使用、操作、维护不当或自行拆卸等应由用户承担的质量问题;</w:t>
      </w:r>
    </w:p>
    <w:p w14:paraId="08F2F3B8">
      <w:pPr>
        <w:ind w:left="480" w:hanging="480"/>
        <w:rPr>
          <w:rFonts w:hint="eastAsia" w:ascii="宋体" w:hAnsi="宋体" w:eastAsia="宋体" w:cs="宋体"/>
          <w:b w:val="0"/>
          <w:bCs w:val="0"/>
          <w:sz w:val="24"/>
        </w:rPr>
      </w:pPr>
      <w:r>
        <w:rPr>
          <w:rFonts w:hint="eastAsia" w:ascii="宋体" w:hAnsi="宋体" w:eastAsia="宋体" w:cs="宋体"/>
          <w:b w:val="0"/>
          <w:bCs w:val="0"/>
          <w:sz w:val="24"/>
        </w:rPr>
        <w:t>5. 因用户选型不当,造成产品不适应系统工况需求或零部件的早期失效(如严重腐蚀等);</w:t>
      </w:r>
    </w:p>
    <w:p w14:paraId="51C91C0F">
      <w:pPr>
        <w:ind w:left="480" w:hanging="480"/>
        <w:rPr>
          <w:rFonts w:hint="eastAsia" w:ascii="宋体" w:hAnsi="宋体" w:eastAsia="宋体" w:cs="宋体"/>
          <w:b w:val="0"/>
          <w:bCs w:val="0"/>
          <w:sz w:val="24"/>
        </w:rPr>
      </w:pPr>
      <w:r>
        <w:rPr>
          <w:rFonts w:hint="eastAsia" w:ascii="宋体" w:hAnsi="宋体" w:eastAsia="宋体" w:cs="宋体"/>
          <w:b w:val="0"/>
          <w:bCs w:val="0"/>
          <w:sz w:val="24"/>
        </w:rPr>
        <w:t>6. 因自然灾害引起的故障;</w:t>
      </w:r>
    </w:p>
    <w:p w14:paraId="7CE38489">
      <w:pPr>
        <w:rPr>
          <w:rFonts w:hint="eastAsia" w:ascii="宋体" w:hAnsi="宋体" w:eastAsia="宋体" w:cs="宋体"/>
          <w:b w:val="0"/>
          <w:bCs w:val="0"/>
        </w:rPr>
      </w:pPr>
      <w:r>
        <w:rPr>
          <w:rFonts w:hint="eastAsia" w:ascii="宋体" w:hAnsi="宋体" w:eastAsia="宋体" w:cs="宋体"/>
          <w:b w:val="0"/>
          <w:bCs w:val="0"/>
          <w:sz w:val="24"/>
        </w:rPr>
        <w:t>7. 其他非因本公司产品引起的产品损毁、失效等。</w:t>
      </w:r>
    </w:p>
    <w:p w14:paraId="568E7A1B">
      <w:pPr>
        <w:rPr>
          <w:rFonts w:hint="eastAsia" w:ascii="宋体" w:hAnsi="宋体" w:eastAsia="宋体" w:cs="宋体"/>
          <w:b w:val="0"/>
          <w:bCs w:val="0"/>
        </w:rPr>
      </w:pPr>
    </w:p>
    <w:p w14:paraId="6B17F7D9">
      <w:pPr>
        <w:rPr>
          <w:rFonts w:hint="eastAsia" w:ascii="宋体" w:hAnsi="宋体" w:eastAsia="宋体" w:cs="宋体"/>
          <w:b w:val="0"/>
          <w:bCs w:val="0"/>
        </w:rPr>
      </w:pPr>
    </w:p>
    <w:p w14:paraId="16013682">
      <w:pPr>
        <w:rPr>
          <w:rFonts w:hint="eastAsia" w:ascii="宋体" w:hAnsi="宋体" w:eastAsia="宋体" w:cs="宋体"/>
          <w:b w:val="0"/>
          <w:bCs w:val="0"/>
        </w:rPr>
      </w:pPr>
    </w:p>
    <w:p w14:paraId="7E7D05DE">
      <w:pPr>
        <w:rPr>
          <w:rFonts w:hint="eastAsia" w:ascii="宋体" w:hAnsi="宋体" w:eastAsia="宋体" w:cs="宋体"/>
          <w:b w:val="0"/>
          <w:bCs w:val="0"/>
        </w:rPr>
      </w:pPr>
    </w:p>
    <w:p w14:paraId="5A470AAF">
      <w:pPr>
        <w:ind w:firstLine="643" w:firstLineChars="200"/>
        <w:rPr>
          <w:rFonts w:hint="default" w:ascii="宋体" w:hAnsi="宋体" w:eastAsia="宋体" w:cs="宋体"/>
          <w:b/>
          <w:bCs/>
          <w:color w:val="000000"/>
          <w:sz w:val="32"/>
          <w:szCs w:val="32"/>
          <w:shd w:val="clear" w:color="auto" w:fill="FFFFFF"/>
          <w:lang w:val="en-US" w:eastAsia="zh-CN"/>
        </w:rPr>
      </w:pPr>
    </w:p>
    <w:p w14:paraId="3032B69E">
      <w:pPr>
        <w:pageBreakBefore w:val="0"/>
        <w:widowControl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宋体" w:cs="宋体"/>
          <w:b/>
          <w:bCs/>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E80955"/>
    <w:multiLevelType w:val="singleLevel"/>
    <w:tmpl w:val="EEE80955"/>
    <w:lvl w:ilvl="0" w:tentative="0">
      <w:start w:val="2"/>
      <w:numFmt w:val="chineseCounting"/>
      <w:suff w:val="nothing"/>
      <w:lvlText w:val="%1、"/>
      <w:lvlJc w:val="left"/>
      <w:rPr>
        <w:rFonts w:hint="eastAsia"/>
      </w:rPr>
    </w:lvl>
  </w:abstractNum>
  <w:abstractNum w:abstractNumId="1">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2">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3">
    <w:nsid w:val="00000000"/>
    <w:multiLevelType w:val="singleLevel"/>
    <w:tmpl w:val="00000000"/>
    <w:lvl w:ilvl="0" w:tentative="0">
      <w:start w:val="1"/>
      <w:numFmt w:val="decimal"/>
      <w:lvlText w:val="%1."/>
      <w:lvlJc w:val="left"/>
      <w:pPr>
        <w:tabs>
          <w:tab w:val="left" w:pos="240"/>
        </w:tabs>
        <w:ind w:left="240" w:hanging="240"/>
      </w:pPr>
      <w:rPr>
        <w:rFonts w:hint="eastAsia"/>
      </w:rPr>
    </w:lvl>
  </w:abstractNum>
  <w:abstractNum w:abstractNumId="4">
    <w:nsid w:val="00000004"/>
    <w:multiLevelType w:val="singleLevel"/>
    <w:tmpl w:val="00000004"/>
    <w:lvl w:ilvl="0" w:tentative="0">
      <w:start w:val="1"/>
      <w:numFmt w:val="decimal"/>
      <w:lvlText w:val="%1."/>
      <w:lvlJc w:val="left"/>
      <w:pPr>
        <w:tabs>
          <w:tab w:val="left" w:pos="240"/>
        </w:tabs>
        <w:ind w:left="240" w:hanging="240"/>
      </w:pPr>
      <w:rPr>
        <w:rFonts w:hint="eastAsia"/>
      </w:rPr>
    </w:lvl>
  </w:abstractNum>
  <w:abstractNum w:abstractNumId="5">
    <w:nsid w:val="00000005"/>
    <w:multiLevelType w:val="singleLevel"/>
    <w:tmpl w:val="00000005"/>
    <w:lvl w:ilvl="0" w:tentative="0">
      <w:start w:val="1"/>
      <w:numFmt w:val="decimal"/>
      <w:lvlText w:val="%1．"/>
      <w:lvlJc w:val="left"/>
      <w:pPr>
        <w:tabs>
          <w:tab w:val="left" w:pos="360"/>
        </w:tabs>
        <w:ind w:left="360" w:hanging="360"/>
      </w:pPr>
      <w:rPr>
        <w:rFonts w:hint="eastAsia"/>
      </w:rPr>
    </w:lvl>
  </w:abstractNum>
  <w:abstractNum w:abstractNumId="6">
    <w:nsid w:val="00000008"/>
    <w:multiLevelType w:val="singleLevel"/>
    <w:tmpl w:val="00000008"/>
    <w:lvl w:ilvl="0" w:tentative="0">
      <w:start w:val="1"/>
      <w:numFmt w:val="decimal"/>
      <w:lvlText w:val="%1．"/>
      <w:lvlJc w:val="left"/>
      <w:pPr>
        <w:tabs>
          <w:tab w:val="left" w:pos="360"/>
        </w:tabs>
        <w:ind w:left="360" w:hanging="360"/>
      </w:pPr>
      <w:rPr>
        <w:rFonts w:hint="eastAsia"/>
      </w:rPr>
    </w:lvl>
  </w:abstractNum>
  <w:abstractNum w:abstractNumId="7">
    <w:nsid w:val="0000000A"/>
    <w:multiLevelType w:val="multilevel"/>
    <w:tmpl w:val="0000000A"/>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0E"/>
    <w:multiLevelType w:val="singleLevel"/>
    <w:tmpl w:val="0000000E"/>
    <w:lvl w:ilvl="0" w:tentative="0">
      <w:start w:val="1"/>
      <w:numFmt w:val="decimal"/>
      <w:lvlText w:val="%1．"/>
      <w:lvlJc w:val="left"/>
      <w:pPr>
        <w:tabs>
          <w:tab w:val="left" w:pos="360"/>
        </w:tabs>
        <w:ind w:left="360" w:hanging="360"/>
      </w:pPr>
      <w:rPr>
        <w:rFonts w:hint="eastAsia"/>
      </w:rPr>
    </w:lvl>
  </w:abstractNum>
  <w:abstractNum w:abstractNumId="9">
    <w:nsid w:val="014B59F3"/>
    <w:multiLevelType w:val="singleLevel"/>
    <w:tmpl w:val="014B59F3"/>
    <w:lvl w:ilvl="0" w:tentative="0">
      <w:start w:val="1"/>
      <w:numFmt w:val="decimal"/>
      <w:lvlText w:val="%1."/>
      <w:lvlJc w:val="left"/>
      <w:pPr>
        <w:tabs>
          <w:tab w:val="left" w:pos="312"/>
        </w:tabs>
      </w:pPr>
    </w:lvl>
  </w:abstractNum>
  <w:abstractNum w:abstractNumId="10">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1">
    <w:nsid w:val="398EC267"/>
    <w:multiLevelType w:val="singleLevel"/>
    <w:tmpl w:val="398EC267"/>
    <w:lvl w:ilvl="0" w:tentative="0">
      <w:start w:val="1"/>
      <w:numFmt w:val="chineseCounting"/>
      <w:suff w:val="nothing"/>
      <w:lvlText w:val="%1、"/>
      <w:lvlJc w:val="left"/>
      <w:rPr>
        <w:rFonts w:hint="eastAsia"/>
      </w:rPr>
    </w:lvl>
  </w:abstractNum>
  <w:abstractNum w:abstractNumId="12">
    <w:nsid w:val="3E270DCF"/>
    <w:multiLevelType w:val="multilevel"/>
    <w:tmpl w:val="3E270DCF"/>
    <w:lvl w:ilvl="0" w:tentative="0">
      <w:start w:val="1"/>
      <w:numFmt w:val="decimal"/>
      <w:pStyle w:val="2"/>
      <w:suff w:val="space"/>
      <w:lvlText w:val="%1."/>
      <w:lvlJc w:val="left"/>
      <w:pPr>
        <w:ind w:left="0" w:leftChars="0" w:firstLine="0" w:firstLineChars="0"/>
      </w:pPr>
      <w:rPr>
        <w:rFonts w:hint="default" w:ascii="微软雅黑" w:hAnsi="微软雅黑" w:eastAsia="微软雅黑"/>
      </w:rPr>
    </w:lvl>
    <w:lvl w:ilvl="1" w:tentative="0">
      <w:start w:val="1"/>
      <w:numFmt w:val="decimal"/>
      <w:pStyle w:val="3"/>
      <w:suff w:val="space"/>
      <w:lvlText w:val="%1.%2."/>
      <w:lvlJc w:val="left"/>
      <w:pPr>
        <w:ind w:left="0" w:leftChars="0" w:firstLine="0" w:firstLineChars="0"/>
      </w:pPr>
      <w:rPr>
        <w:rFonts w:hint="default" w:ascii="微软雅黑" w:hAnsi="微软雅黑" w:eastAsia="微软雅黑"/>
      </w:rPr>
    </w:lvl>
    <w:lvl w:ilvl="2" w:tentative="0">
      <w:start w:val="1"/>
      <w:numFmt w:val="decimal"/>
      <w:pStyle w:val="4"/>
      <w:suff w:val="space"/>
      <w:lvlText w:val="%1.%2.%3."/>
      <w:lvlJc w:val="left"/>
      <w:pPr>
        <w:ind w:left="0" w:leftChars="0" w:firstLine="0" w:firstLineChars="0"/>
      </w:pPr>
      <w:rPr>
        <w:rFonts w:hint="default" w:ascii="微软雅黑" w:hAnsi="微软雅黑" w:eastAsia="微软雅黑"/>
      </w:rPr>
    </w:lvl>
    <w:lvl w:ilvl="3" w:tentative="0">
      <w:start w:val="1"/>
      <w:numFmt w:val="decimal"/>
      <w:pStyle w:val="5"/>
      <w:suff w:val="space"/>
      <w:lvlText w:val="%1.%2.%3.%4."/>
      <w:lvlJc w:val="left"/>
      <w:pPr>
        <w:ind w:left="0" w:leftChars="0" w:firstLine="0" w:firstLineChars="0"/>
      </w:pPr>
      <w:rPr>
        <w:rFonts w:hint="default" w:ascii="微软雅黑" w:hAnsi="微软雅黑" w:eastAsia="微软雅黑"/>
      </w:rPr>
    </w:lvl>
    <w:lvl w:ilvl="4" w:tentative="0">
      <w:start w:val="1"/>
      <w:numFmt w:val="decimal"/>
      <w:pStyle w:val="6"/>
      <w:lvlText w:val="%1.%2.%3.%4.%5."/>
      <w:lvlJc w:val="left"/>
      <w:pPr>
        <w:tabs>
          <w:tab w:val="left" w:pos="0"/>
        </w:tabs>
        <w:ind w:left="0" w:leftChars="0" w:firstLine="0" w:firstLineChars="0"/>
      </w:pPr>
      <w:rPr>
        <w:rFonts w:hint="default" w:ascii="微软雅黑" w:hAnsi="微软雅黑" w:eastAsia="微软雅黑"/>
      </w:rPr>
    </w:lvl>
    <w:lvl w:ilvl="5" w:tentative="0">
      <w:start w:val="1"/>
      <w:numFmt w:val="decimal"/>
      <w:pStyle w:val="8"/>
      <w:suff w:val="space"/>
      <w:lvlText w:val="%1.%2.%3.%4.%5.%6."/>
      <w:lvlJc w:val="left"/>
      <w:pPr>
        <w:ind w:left="0" w:leftChars="0" w:firstLine="0" w:firstLineChars="0"/>
      </w:pPr>
      <w:rPr>
        <w:rFonts w:hint="default"/>
      </w:rPr>
    </w:lvl>
    <w:lvl w:ilvl="6" w:tentative="0">
      <w:start w:val="1"/>
      <w:numFmt w:val="decimal"/>
      <w:pStyle w:val="9"/>
      <w:lvlText w:val="%1.%2.%3.%4.%5.%6.%7."/>
      <w:lvlJc w:val="left"/>
      <w:pPr>
        <w:tabs>
          <w:tab w:val="left" w:pos="0"/>
        </w:tabs>
        <w:ind w:left="0" w:leftChars="0" w:firstLine="0" w:firstLineChars="0"/>
      </w:pPr>
      <w:rPr>
        <w:rFonts w:hint="default"/>
      </w:rPr>
    </w:lvl>
    <w:lvl w:ilvl="7" w:tentative="0">
      <w:start w:val="1"/>
      <w:numFmt w:val="decimal"/>
      <w:pStyle w:val="10"/>
      <w:suff w:val="space"/>
      <w:lvlText w:val="%1.%2.%3.%4.%5.%6.%7.%8."/>
      <w:lvlJc w:val="left"/>
      <w:pPr>
        <w:ind w:left="0" w:leftChars="0" w:firstLine="0" w:firstLineChars="0"/>
      </w:pPr>
      <w:rPr>
        <w:rFonts w:hint="default"/>
      </w:rPr>
    </w:lvl>
    <w:lvl w:ilvl="8" w:tentative="0">
      <w:start w:val="1"/>
      <w:numFmt w:val="decimal"/>
      <w:pStyle w:val="11"/>
      <w:lvlText w:val="%1.%2.%3.%4.%5.%6.%7.%8.%9."/>
      <w:lvlJc w:val="left"/>
      <w:pPr>
        <w:tabs>
          <w:tab w:val="left" w:pos="0"/>
        </w:tabs>
        <w:ind w:left="0" w:leftChars="0" w:firstLine="0" w:firstLineChars="0"/>
      </w:pPr>
      <w:rPr>
        <w:rFonts w:hint="default"/>
      </w:rPr>
    </w:lvl>
  </w:abstractNum>
  <w:abstractNum w:abstractNumId="13">
    <w:nsid w:val="4F708CF4"/>
    <w:multiLevelType w:val="singleLevel"/>
    <w:tmpl w:val="4F708CF4"/>
    <w:lvl w:ilvl="0" w:tentative="0">
      <w:start w:val="2"/>
      <w:numFmt w:val="chineseCounting"/>
      <w:suff w:val="nothing"/>
      <w:lvlText w:val="%1、"/>
      <w:lvlJc w:val="left"/>
      <w:rPr>
        <w:rFonts w:hint="eastAsia"/>
      </w:rPr>
    </w:lvl>
  </w:abstractNum>
  <w:abstractNum w:abstractNumId="14">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5">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num w:numId="1">
    <w:abstractNumId w:val="12"/>
  </w:num>
  <w:num w:numId="2">
    <w:abstractNumId w:val="11"/>
  </w:num>
  <w:num w:numId="3">
    <w:abstractNumId w:val="13"/>
  </w:num>
  <w:num w:numId="4">
    <w:abstractNumId w:val="2"/>
  </w:num>
  <w:num w:numId="5">
    <w:abstractNumId w:val="15"/>
  </w:num>
  <w:num w:numId="6">
    <w:abstractNumId w:val="14"/>
  </w:num>
  <w:num w:numId="7">
    <w:abstractNumId w:val="10"/>
  </w:num>
  <w:num w:numId="8">
    <w:abstractNumId w:val="1"/>
  </w:num>
  <w:num w:numId="9">
    <w:abstractNumId w:val="0"/>
  </w:num>
  <w:num w:numId="10">
    <w:abstractNumId w:val="9"/>
  </w:num>
  <w:num w:numId="11">
    <w:abstractNumId w:val="7"/>
  </w:num>
  <w:num w:numId="12">
    <w:abstractNumId w:val="5"/>
  </w:num>
  <w:num w:numId="13">
    <w:abstractNumId w:val="8"/>
  </w:num>
  <w:num w:numId="14">
    <w:abstractNumId w:val="6"/>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80E83"/>
    <w:rsid w:val="027125E7"/>
    <w:rsid w:val="028C7BBC"/>
    <w:rsid w:val="028D7D74"/>
    <w:rsid w:val="03072C22"/>
    <w:rsid w:val="03661A20"/>
    <w:rsid w:val="037E6D6A"/>
    <w:rsid w:val="04207E21"/>
    <w:rsid w:val="04473600"/>
    <w:rsid w:val="0490144A"/>
    <w:rsid w:val="04910D1F"/>
    <w:rsid w:val="04EB042F"/>
    <w:rsid w:val="053E4A03"/>
    <w:rsid w:val="05760640"/>
    <w:rsid w:val="06FF6413"/>
    <w:rsid w:val="07375BAD"/>
    <w:rsid w:val="07A86AAB"/>
    <w:rsid w:val="07D16002"/>
    <w:rsid w:val="087814E9"/>
    <w:rsid w:val="091D3705"/>
    <w:rsid w:val="09D073A9"/>
    <w:rsid w:val="0AAC68B2"/>
    <w:rsid w:val="0AB654F5"/>
    <w:rsid w:val="0AD876A7"/>
    <w:rsid w:val="0B1408EB"/>
    <w:rsid w:val="0B977253"/>
    <w:rsid w:val="0B9A495D"/>
    <w:rsid w:val="0C4C5CF7"/>
    <w:rsid w:val="0D4A5F0F"/>
    <w:rsid w:val="0D746DB5"/>
    <w:rsid w:val="0E540133"/>
    <w:rsid w:val="0E9E29B6"/>
    <w:rsid w:val="0EE54224"/>
    <w:rsid w:val="0FB26719"/>
    <w:rsid w:val="0FC41377"/>
    <w:rsid w:val="106612B1"/>
    <w:rsid w:val="107378B7"/>
    <w:rsid w:val="119C17B8"/>
    <w:rsid w:val="12463148"/>
    <w:rsid w:val="129168E1"/>
    <w:rsid w:val="12922C84"/>
    <w:rsid w:val="12DB5F87"/>
    <w:rsid w:val="133B4C77"/>
    <w:rsid w:val="134678C7"/>
    <w:rsid w:val="147931F1"/>
    <w:rsid w:val="14D05D11"/>
    <w:rsid w:val="14EF5D19"/>
    <w:rsid w:val="15386004"/>
    <w:rsid w:val="15F1304B"/>
    <w:rsid w:val="163A6CA3"/>
    <w:rsid w:val="169A7F07"/>
    <w:rsid w:val="17920BDE"/>
    <w:rsid w:val="17B172B6"/>
    <w:rsid w:val="17FD24FB"/>
    <w:rsid w:val="182A6BA6"/>
    <w:rsid w:val="188E040A"/>
    <w:rsid w:val="18C33745"/>
    <w:rsid w:val="18D771F0"/>
    <w:rsid w:val="195F2D42"/>
    <w:rsid w:val="196A0064"/>
    <w:rsid w:val="19D61256"/>
    <w:rsid w:val="1A9D1D74"/>
    <w:rsid w:val="1ABF1CEA"/>
    <w:rsid w:val="1AC612CA"/>
    <w:rsid w:val="1B4A2A90"/>
    <w:rsid w:val="1B6B3C20"/>
    <w:rsid w:val="1C0D408C"/>
    <w:rsid w:val="1C3564ED"/>
    <w:rsid w:val="1C4508ED"/>
    <w:rsid w:val="1D7C655F"/>
    <w:rsid w:val="1D9E02DC"/>
    <w:rsid w:val="1E454BFC"/>
    <w:rsid w:val="1E9236E8"/>
    <w:rsid w:val="1EC21DA9"/>
    <w:rsid w:val="1F0625DD"/>
    <w:rsid w:val="1F2D718D"/>
    <w:rsid w:val="1FC74620"/>
    <w:rsid w:val="1FF93EF0"/>
    <w:rsid w:val="200D34F7"/>
    <w:rsid w:val="211220BE"/>
    <w:rsid w:val="21F52495"/>
    <w:rsid w:val="2288155B"/>
    <w:rsid w:val="228D7161"/>
    <w:rsid w:val="23117159"/>
    <w:rsid w:val="23426D25"/>
    <w:rsid w:val="2342795C"/>
    <w:rsid w:val="24044C11"/>
    <w:rsid w:val="244B2840"/>
    <w:rsid w:val="245D2963"/>
    <w:rsid w:val="247C629F"/>
    <w:rsid w:val="24960418"/>
    <w:rsid w:val="249E6E14"/>
    <w:rsid w:val="24E05525"/>
    <w:rsid w:val="2503117D"/>
    <w:rsid w:val="26AF355A"/>
    <w:rsid w:val="270A2BB5"/>
    <w:rsid w:val="27505DD9"/>
    <w:rsid w:val="27E1023C"/>
    <w:rsid w:val="293B24DD"/>
    <w:rsid w:val="29581C87"/>
    <w:rsid w:val="29986528"/>
    <w:rsid w:val="2A035C0F"/>
    <w:rsid w:val="2A895E70"/>
    <w:rsid w:val="2AAA3162"/>
    <w:rsid w:val="2B8C00D9"/>
    <w:rsid w:val="2D6D29C6"/>
    <w:rsid w:val="2E187C37"/>
    <w:rsid w:val="2E730AF8"/>
    <w:rsid w:val="2EEE0779"/>
    <w:rsid w:val="2FA143FE"/>
    <w:rsid w:val="2FE778C1"/>
    <w:rsid w:val="30DA11D4"/>
    <w:rsid w:val="31215055"/>
    <w:rsid w:val="313136FF"/>
    <w:rsid w:val="31E06CBE"/>
    <w:rsid w:val="3253123E"/>
    <w:rsid w:val="3283574E"/>
    <w:rsid w:val="32F43417"/>
    <w:rsid w:val="33995376"/>
    <w:rsid w:val="34847DD4"/>
    <w:rsid w:val="356814A4"/>
    <w:rsid w:val="360867E3"/>
    <w:rsid w:val="363C7066"/>
    <w:rsid w:val="37092813"/>
    <w:rsid w:val="3772660A"/>
    <w:rsid w:val="37C404E8"/>
    <w:rsid w:val="389C4005"/>
    <w:rsid w:val="39AD1B7B"/>
    <w:rsid w:val="39EB4452"/>
    <w:rsid w:val="39FE4185"/>
    <w:rsid w:val="3A1439A9"/>
    <w:rsid w:val="3A9C399E"/>
    <w:rsid w:val="3AB42A96"/>
    <w:rsid w:val="3AFE23CB"/>
    <w:rsid w:val="3BC44F5A"/>
    <w:rsid w:val="3BC60CD2"/>
    <w:rsid w:val="3BEB6164"/>
    <w:rsid w:val="3C355E58"/>
    <w:rsid w:val="3C9E39FD"/>
    <w:rsid w:val="3D566086"/>
    <w:rsid w:val="3E7762B4"/>
    <w:rsid w:val="3F051B12"/>
    <w:rsid w:val="3F584337"/>
    <w:rsid w:val="3FB25E7B"/>
    <w:rsid w:val="3FFF47B3"/>
    <w:rsid w:val="4084115C"/>
    <w:rsid w:val="409D71A2"/>
    <w:rsid w:val="40DE086C"/>
    <w:rsid w:val="41962EF5"/>
    <w:rsid w:val="41F12821"/>
    <w:rsid w:val="42F425C9"/>
    <w:rsid w:val="43594E0B"/>
    <w:rsid w:val="43F8603A"/>
    <w:rsid w:val="446948F1"/>
    <w:rsid w:val="44EB3558"/>
    <w:rsid w:val="45E36925"/>
    <w:rsid w:val="4609638B"/>
    <w:rsid w:val="46792C7D"/>
    <w:rsid w:val="486036B2"/>
    <w:rsid w:val="4A606CEB"/>
    <w:rsid w:val="4AC251FD"/>
    <w:rsid w:val="4AE1260F"/>
    <w:rsid w:val="4BD96800"/>
    <w:rsid w:val="4D18678F"/>
    <w:rsid w:val="4E680654"/>
    <w:rsid w:val="4E9C455D"/>
    <w:rsid w:val="4F3D2C02"/>
    <w:rsid w:val="4F6E725F"/>
    <w:rsid w:val="50CA6717"/>
    <w:rsid w:val="51053BF3"/>
    <w:rsid w:val="513A2283"/>
    <w:rsid w:val="518C1C1F"/>
    <w:rsid w:val="51CB2747"/>
    <w:rsid w:val="52374280"/>
    <w:rsid w:val="52662470"/>
    <w:rsid w:val="527B23BF"/>
    <w:rsid w:val="52FB5CEB"/>
    <w:rsid w:val="53CF0A38"/>
    <w:rsid w:val="53D8739D"/>
    <w:rsid w:val="549270A0"/>
    <w:rsid w:val="54FE1085"/>
    <w:rsid w:val="55286102"/>
    <w:rsid w:val="556E620B"/>
    <w:rsid w:val="58113834"/>
    <w:rsid w:val="583D3C73"/>
    <w:rsid w:val="58C16652"/>
    <w:rsid w:val="59934492"/>
    <w:rsid w:val="59993355"/>
    <w:rsid w:val="59B9557B"/>
    <w:rsid w:val="59DB3743"/>
    <w:rsid w:val="5A113609"/>
    <w:rsid w:val="5A4D36A5"/>
    <w:rsid w:val="5A702373"/>
    <w:rsid w:val="5B0E0A6F"/>
    <w:rsid w:val="5B975D90"/>
    <w:rsid w:val="5C274FC8"/>
    <w:rsid w:val="5C8A1451"/>
    <w:rsid w:val="5CB577A7"/>
    <w:rsid w:val="5EFB5B8B"/>
    <w:rsid w:val="5F092B01"/>
    <w:rsid w:val="5F746106"/>
    <w:rsid w:val="5FED582A"/>
    <w:rsid w:val="601E082E"/>
    <w:rsid w:val="60681AA9"/>
    <w:rsid w:val="615736B4"/>
    <w:rsid w:val="616933C9"/>
    <w:rsid w:val="61C07816"/>
    <w:rsid w:val="626F711E"/>
    <w:rsid w:val="6326564D"/>
    <w:rsid w:val="63F87D96"/>
    <w:rsid w:val="64116879"/>
    <w:rsid w:val="641C32D6"/>
    <w:rsid w:val="64B43F9C"/>
    <w:rsid w:val="64B90B25"/>
    <w:rsid w:val="64C363ED"/>
    <w:rsid w:val="651B358E"/>
    <w:rsid w:val="65FC33BF"/>
    <w:rsid w:val="66467226"/>
    <w:rsid w:val="66862B0C"/>
    <w:rsid w:val="66A00348"/>
    <w:rsid w:val="66A51361"/>
    <w:rsid w:val="66D57C50"/>
    <w:rsid w:val="670267B3"/>
    <w:rsid w:val="672422F9"/>
    <w:rsid w:val="673335DC"/>
    <w:rsid w:val="6793565D"/>
    <w:rsid w:val="67CB4700"/>
    <w:rsid w:val="67E22141"/>
    <w:rsid w:val="681E586F"/>
    <w:rsid w:val="689717D8"/>
    <w:rsid w:val="68F44821"/>
    <w:rsid w:val="694037F5"/>
    <w:rsid w:val="694A38A3"/>
    <w:rsid w:val="69605A13"/>
    <w:rsid w:val="697E40EB"/>
    <w:rsid w:val="69EC72A7"/>
    <w:rsid w:val="6A38073E"/>
    <w:rsid w:val="6B212499"/>
    <w:rsid w:val="6BD57112"/>
    <w:rsid w:val="6C0A7EB8"/>
    <w:rsid w:val="6C6852F4"/>
    <w:rsid w:val="6D042B59"/>
    <w:rsid w:val="6D2B076D"/>
    <w:rsid w:val="6D2D0302"/>
    <w:rsid w:val="6D7C79A8"/>
    <w:rsid w:val="6D981C1F"/>
    <w:rsid w:val="6DD76B71"/>
    <w:rsid w:val="6ECE1671"/>
    <w:rsid w:val="6F53759C"/>
    <w:rsid w:val="70634A52"/>
    <w:rsid w:val="70742BE9"/>
    <w:rsid w:val="70883BA0"/>
    <w:rsid w:val="70F750B1"/>
    <w:rsid w:val="7137174F"/>
    <w:rsid w:val="72565C05"/>
    <w:rsid w:val="72EB09E4"/>
    <w:rsid w:val="73126E45"/>
    <w:rsid w:val="75397D24"/>
    <w:rsid w:val="75894543"/>
    <w:rsid w:val="76D8308D"/>
    <w:rsid w:val="77C46274"/>
    <w:rsid w:val="78E26444"/>
    <w:rsid w:val="78F9553C"/>
    <w:rsid w:val="7902536C"/>
    <w:rsid w:val="79295E21"/>
    <w:rsid w:val="79645F30"/>
    <w:rsid w:val="79B31B8F"/>
    <w:rsid w:val="7A5E7D4D"/>
    <w:rsid w:val="7A995229"/>
    <w:rsid w:val="7B106F4E"/>
    <w:rsid w:val="7B7315D6"/>
    <w:rsid w:val="7C0C5586"/>
    <w:rsid w:val="7CED7166"/>
    <w:rsid w:val="7D197F5B"/>
    <w:rsid w:val="7EE03426"/>
    <w:rsid w:val="7F2C04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eastAsia="微软雅黑" w:asciiTheme="minorAscii" w:hAnsiTheme="minorAscii" w:cstheme="minorBidi"/>
      <w:snapToGrid/>
      <w:kern w:val="2"/>
      <w:sz w:val="21"/>
      <w:szCs w:val="24"/>
      <w:lang w:val="en-US" w:eastAsia="zh-CN" w:bidi="ar-SA"/>
    </w:rPr>
  </w:style>
  <w:style w:type="paragraph" w:styleId="2">
    <w:name w:val="heading 1"/>
    <w:next w:val="1"/>
    <w:qFormat/>
    <w:uiPriority w:val="9"/>
    <w:pPr>
      <w:keepNext/>
      <w:keepLines/>
      <w:numPr>
        <w:ilvl w:val="0"/>
        <w:numId w:val="1"/>
      </w:numPr>
      <w:tabs>
        <w:tab w:val="left" w:pos="0"/>
      </w:tabs>
      <w:adjustRightInd w:val="0"/>
      <w:snapToGrid w:val="0"/>
      <w:spacing w:before="50" w:beforeLines="50" w:after="20" w:afterLines="20" w:line="288" w:lineRule="auto"/>
      <w:ind w:left="0" w:firstLine="0"/>
      <w:outlineLvl w:val="0"/>
    </w:pPr>
    <w:rPr>
      <w:rFonts w:ascii="微软雅黑" w:hAnsi="微软雅黑" w:eastAsia="微软雅黑" w:cstheme="minorBidi"/>
      <w:b/>
      <w:bCs/>
      <w:kern w:val="44"/>
      <w:sz w:val="36"/>
      <w:szCs w:val="36"/>
    </w:rPr>
  </w:style>
  <w:style w:type="paragraph" w:styleId="3">
    <w:name w:val="heading 2"/>
    <w:next w:val="1"/>
    <w:unhideWhenUsed/>
    <w:qFormat/>
    <w:uiPriority w:val="9"/>
    <w:pPr>
      <w:numPr>
        <w:ilvl w:val="1"/>
        <w:numId w:val="1"/>
      </w:numPr>
      <w:tabs>
        <w:tab w:val="left" w:pos="0"/>
      </w:tabs>
      <w:adjustRightInd w:val="0"/>
      <w:snapToGrid w:val="0"/>
      <w:spacing w:before="50" w:beforeLines="50" w:after="20" w:afterLines="20" w:line="288" w:lineRule="auto"/>
      <w:ind w:left="0" w:firstLine="0"/>
      <w:outlineLvl w:val="1"/>
    </w:pPr>
    <w:rPr>
      <w:rFonts w:ascii="微软雅黑" w:hAnsi="微软雅黑" w:eastAsia="微软雅黑" w:cstheme="minorBidi"/>
      <w:b/>
      <w:bCs/>
      <w:kern w:val="2"/>
      <w:sz w:val="32"/>
      <w:szCs w:val="32"/>
    </w:rPr>
  </w:style>
  <w:style w:type="paragraph" w:styleId="4">
    <w:name w:val="heading 3"/>
    <w:next w:val="1"/>
    <w:unhideWhenUsed/>
    <w:qFormat/>
    <w:uiPriority w:val="9"/>
    <w:pPr>
      <w:numPr>
        <w:ilvl w:val="2"/>
        <w:numId w:val="1"/>
      </w:numPr>
      <w:tabs>
        <w:tab w:val="left" w:pos="0"/>
        <w:tab w:val="left" w:pos="312"/>
      </w:tabs>
      <w:adjustRightInd w:val="0"/>
      <w:snapToGrid w:val="0"/>
      <w:spacing w:before="50" w:beforeLines="50" w:after="20" w:afterLines="20" w:line="288" w:lineRule="auto"/>
      <w:ind w:left="0" w:firstLine="0"/>
      <w:outlineLvl w:val="2"/>
    </w:pPr>
    <w:rPr>
      <w:rFonts w:ascii="微软雅黑" w:hAnsi="微软雅黑" w:eastAsia="微软雅黑" w:cstheme="minorBidi"/>
      <w:b/>
      <w:kern w:val="2"/>
      <w:sz w:val="30"/>
      <w:szCs w:val="30"/>
    </w:rPr>
  </w:style>
  <w:style w:type="paragraph" w:styleId="5">
    <w:name w:val="heading 4"/>
    <w:next w:val="1"/>
    <w:unhideWhenUsed/>
    <w:qFormat/>
    <w:uiPriority w:val="9"/>
    <w:pPr>
      <w:numPr>
        <w:ilvl w:val="3"/>
        <w:numId w:val="1"/>
      </w:numPr>
      <w:tabs>
        <w:tab w:val="left" w:pos="0"/>
      </w:tabs>
      <w:adjustRightInd w:val="0"/>
      <w:snapToGrid w:val="0"/>
      <w:spacing w:before="50" w:beforeLines="50" w:after="20" w:afterLines="20" w:line="288" w:lineRule="auto"/>
      <w:ind w:left="0" w:firstLine="0"/>
      <w:outlineLvl w:val="3"/>
    </w:pPr>
    <w:rPr>
      <w:rFonts w:ascii="微软雅黑" w:hAnsi="微软雅黑" w:eastAsia="微软雅黑" w:cstheme="minorBidi"/>
      <w:b/>
      <w:bCs/>
      <w:sz w:val="28"/>
      <w:szCs w:val="28"/>
    </w:rPr>
  </w:style>
  <w:style w:type="paragraph" w:styleId="6">
    <w:name w:val="heading 5"/>
    <w:basedOn w:val="1"/>
    <w:next w:val="7"/>
    <w:unhideWhenUsed/>
    <w:qFormat/>
    <w:uiPriority w:val="9"/>
    <w:pPr>
      <w:numPr>
        <w:ilvl w:val="4"/>
        <w:numId w:val="1"/>
      </w:numPr>
      <w:tabs>
        <w:tab w:val="left" w:pos="312"/>
      </w:tabs>
      <w:spacing w:before="50" w:beforeLines="50" w:after="20" w:afterLines="20"/>
      <w:ind w:left="0" w:firstLine="0"/>
      <w:jc w:val="left"/>
      <w:outlineLvl w:val="4"/>
    </w:pPr>
    <w:rPr>
      <w:rFonts w:ascii="Arial" w:hAnsi="Arial"/>
      <w:b/>
      <w:sz w:val="24"/>
      <w:szCs w:val="22"/>
    </w:rPr>
  </w:style>
  <w:style w:type="paragraph" w:styleId="8">
    <w:name w:val="heading 6"/>
    <w:basedOn w:val="1"/>
    <w:next w:val="7"/>
    <w:unhideWhenUsed/>
    <w:qFormat/>
    <w:uiPriority w:val="0"/>
    <w:pPr>
      <w:numPr>
        <w:ilvl w:val="5"/>
        <w:numId w:val="1"/>
      </w:numPr>
      <w:tabs>
        <w:tab w:val="left" w:pos="0"/>
      </w:tabs>
      <w:spacing w:before="50" w:beforeLines="50" w:after="20" w:afterLines="20" w:line="288" w:lineRule="auto"/>
      <w:ind w:left="0" w:firstLine="0"/>
      <w:outlineLvl w:val="5"/>
    </w:pPr>
    <w:rPr>
      <w:rFonts w:ascii="微软雅黑" w:hAnsi="微软雅黑"/>
      <w:b/>
      <w:bCs/>
      <w:sz w:val="24"/>
    </w:rPr>
  </w:style>
  <w:style w:type="paragraph" w:styleId="9">
    <w:name w:val="heading 7"/>
    <w:basedOn w:val="1"/>
    <w:next w:val="7"/>
    <w:unhideWhenUsed/>
    <w:qFormat/>
    <w:uiPriority w:val="0"/>
    <w:pPr>
      <w:numPr>
        <w:ilvl w:val="6"/>
        <w:numId w:val="1"/>
      </w:numPr>
      <w:spacing w:before="50" w:beforeLines="50" w:after="20" w:afterLines="20" w:line="288" w:lineRule="auto"/>
      <w:ind w:left="0" w:firstLine="0"/>
      <w:jc w:val="left"/>
      <w:outlineLvl w:val="6"/>
    </w:pPr>
    <w:rPr>
      <w:rFonts w:ascii="微软雅黑" w:hAnsi="微软雅黑"/>
      <w:b/>
      <w:bCs/>
      <w:sz w:val="24"/>
    </w:rPr>
  </w:style>
  <w:style w:type="paragraph" w:styleId="10">
    <w:name w:val="heading 8"/>
    <w:basedOn w:val="1"/>
    <w:next w:val="7"/>
    <w:unhideWhenUsed/>
    <w:qFormat/>
    <w:uiPriority w:val="0"/>
    <w:pPr>
      <w:numPr>
        <w:ilvl w:val="7"/>
        <w:numId w:val="1"/>
      </w:numPr>
      <w:tabs>
        <w:tab w:val="left" w:pos="0"/>
      </w:tabs>
      <w:spacing w:before="50" w:beforeLines="50" w:after="20" w:afterLines="20" w:line="288" w:lineRule="auto"/>
      <w:ind w:left="0" w:firstLine="0"/>
      <w:outlineLvl w:val="7"/>
    </w:pPr>
    <w:rPr>
      <w:rFonts w:ascii="微软雅黑" w:hAnsi="微软雅黑" w:cstheme="majorBidi"/>
      <w:b/>
      <w:bCs/>
      <w:sz w:val="24"/>
    </w:rPr>
  </w:style>
  <w:style w:type="paragraph" w:styleId="11">
    <w:name w:val="heading 9"/>
    <w:basedOn w:val="1"/>
    <w:next w:val="7"/>
    <w:unhideWhenUsed/>
    <w:qFormat/>
    <w:uiPriority w:val="0"/>
    <w:pPr>
      <w:numPr>
        <w:ilvl w:val="8"/>
        <w:numId w:val="1"/>
      </w:numPr>
      <w:spacing w:before="50" w:beforeLines="50" w:after="20" w:afterLines="20" w:line="288" w:lineRule="auto"/>
      <w:ind w:left="0" w:firstLine="0"/>
      <w:outlineLvl w:val="8"/>
    </w:pPr>
    <w:rPr>
      <w:rFonts w:ascii="微软雅黑" w:hAnsi="微软雅黑" w:cstheme="majorBidi"/>
      <w:b/>
      <w:bCs/>
      <w:sz w:val="24"/>
      <w:szCs w:val="24"/>
    </w:rPr>
  </w:style>
  <w:style w:type="character" w:default="1" w:styleId="30">
    <w:name w:val="Default Paragraph Font"/>
    <w:semiHidden/>
    <w:qFormat/>
    <w:uiPriority w:val="0"/>
  </w:style>
  <w:style w:type="table" w:default="1" w:styleId="29">
    <w:name w:val="Normal Table"/>
    <w:semiHidden/>
    <w:qFormat/>
    <w:uiPriority w:val="0"/>
    <w:tblPr>
      <w:tblCellMar>
        <w:top w:w="0" w:type="dxa"/>
        <w:left w:w="108" w:type="dxa"/>
        <w:bottom w:w="0" w:type="dxa"/>
        <w:right w:w="108" w:type="dxa"/>
      </w:tblCellMar>
    </w:tblPr>
  </w:style>
  <w:style w:type="paragraph" w:styleId="7">
    <w:name w:val="Body Text"/>
    <w:basedOn w:val="1"/>
    <w:qFormat/>
    <w:uiPriority w:val="0"/>
    <w:pPr>
      <w:spacing w:after="20" w:afterLines="20" w:afterAutospacing="0" w:line="288" w:lineRule="auto"/>
      <w:ind w:firstLine="0" w:firstLineChars="0"/>
    </w:pPr>
    <w:rPr>
      <w:rFonts w:ascii="微软雅黑" w:hAnsi="微软雅黑"/>
      <w:szCs w:val="21"/>
    </w:rPr>
  </w:style>
  <w:style w:type="paragraph" w:styleId="12">
    <w:name w:val="caption"/>
    <w:basedOn w:val="1"/>
    <w:next w:val="1"/>
    <w:unhideWhenUsed/>
    <w:qFormat/>
    <w:uiPriority w:val="0"/>
    <w:pPr>
      <w:ind w:firstLine="0" w:firstLineChars="0"/>
    </w:pPr>
    <w:rPr>
      <w:rFonts w:ascii="微软雅黑" w:hAnsi="微软雅黑" w:cs="Times New Roman"/>
      <w:sz w:val="20"/>
      <w:szCs w:val="20"/>
    </w:rPr>
  </w:style>
  <w:style w:type="paragraph" w:styleId="13">
    <w:name w:val="annotation text"/>
    <w:basedOn w:val="1"/>
    <w:qFormat/>
    <w:uiPriority w:val="0"/>
    <w:pPr>
      <w:jc w:val="lef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4">
    <w:name w:val="Salutation"/>
    <w:basedOn w:val="1"/>
    <w:next w:val="1"/>
    <w:qFormat/>
    <w:uiPriority w:val="0"/>
    <w:pPr>
      <w:ind w:firstLine="0" w:firstLineChars="0"/>
    </w:pPr>
    <w:rPr>
      <w:rFonts w:ascii="微软雅黑" w:hAnsi="微软雅黑"/>
      <w:szCs w:val="21"/>
    </w:rPr>
  </w:style>
  <w:style w:type="paragraph" w:styleId="15">
    <w:name w:val="Body Text Indent"/>
    <w:basedOn w:val="1"/>
    <w:uiPriority w:val="0"/>
    <w:pPr>
      <w:ind w:firstLine="480"/>
    </w:pPr>
    <w:rPr>
      <w:sz w:val="24"/>
    </w:rPr>
  </w:style>
  <w:style w:type="paragraph" w:styleId="16">
    <w:name w:val="Plain Text"/>
    <w:basedOn w:val="1"/>
    <w:qFormat/>
    <w:uiPriority w:val="0"/>
    <w:rPr>
      <w:rFonts w:ascii="宋体" w:hAnsi="Courier New"/>
    </w:rPr>
  </w:style>
  <w:style w:type="paragraph" w:styleId="17">
    <w:name w:val="Date"/>
    <w:basedOn w:val="1"/>
    <w:next w:val="1"/>
    <w:qFormat/>
    <w:uiPriority w:val="0"/>
    <w:pPr>
      <w:ind w:firstLine="0" w:firstLineChars="0"/>
      <w:jc w:val="righ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8">
    <w:name w:val="endnote text"/>
    <w:basedOn w:val="1"/>
    <w:qFormat/>
    <w:uiPriority w:val="0"/>
    <w:pPr>
      <w:jc w:val="lef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19">
    <w:name w:val="Balloon Text"/>
    <w:basedOn w:val="1"/>
    <w:qFormat/>
    <w:uiPriority w:val="0"/>
    <w:rPr>
      <w:rFonts w:ascii="微软雅黑" w:hAnsi="微软雅黑"/>
      <w:sz w:val="18"/>
      <w:szCs w:val="18"/>
    </w:rPr>
  </w:style>
  <w:style w:type="paragraph" w:styleId="20">
    <w:name w:val="footer"/>
    <w:basedOn w:val="1"/>
    <w:qFormat/>
    <w:uiPriority w:val="0"/>
    <w:pPr>
      <w:tabs>
        <w:tab w:val="center" w:pos="4153"/>
        <w:tab w:val="right" w:pos="8306"/>
      </w:tabs>
      <w:ind w:firstLine="0" w:firstLineChars="0"/>
      <w:jc w:val="left"/>
    </w:pPr>
    <w:rPr>
      <w:rFonts w:ascii="微软雅黑" w:hAnsi="微软雅黑"/>
      <w:sz w:val="18"/>
      <w:szCs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ind w:firstLine="0" w:firstLineChars="0"/>
    </w:pPr>
    <w:rPr>
      <w:rFonts w:ascii="微软雅黑" w:hAnsi="微软雅黑"/>
      <w:sz w:val="18"/>
      <w:szCs w:val="18"/>
    </w:rPr>
  </w:style>
  <w:style w:type="paragraph" w:styleId="22">
    <w:name w:val="Signature"/>
    <w:basedOn w:val="1"/>
    <w:qFormat/>
    <w:uiPriority w:val="0"/>
    <w:pPr>
      <w:ind w:firstLine="0" w:firstLineChars="0"/>
      <w:jc w:val="right"/>
    </w:pPr>
    <w:rPr>
      <w:rFonts w:ascii="微软雅黑" w:hAnsi="微软雅黑"/>
      <w:color w:val="262626" w:themeColor="text1" w:themeTint="D9"/>
      <w:szCs w:val="21"/>
      <w14:textFill>
        <w14:solidFill>
          <w14:schemeClr w14:val="tx1">
            <w14:lumMod w14:val="85000"/>
            <w14:lumOff w14:val="15000"/>
          </w14:schemeClr>
        </w14:solidFill>
      </w14:textFill>
    </w:rPr>
  </w:style>
  <w:style w:type="paragraph" w:styleId="23">
    <w:name w:val="Subtitle"/>
    <w:basedOn w:val="1"/>
    <w:next w:val="7"/>
    <w:qFormat/>
    <w:uiPriority w:val="0"/>
    <w:pPr>
      <w:spacing w:beforeLines="0" w:beforeAutospacing="0" w:after="100" w:afterLines="100" w:afterAutospacing="0" w:line="240" w:lineRule="auto"/>
      <w:jc w:val="center"/>
      <w:outlineLvl w:val="9"/>
    </w:pPr>
    <w:rPr>
      <w:rFonts w:ascii="微软雅黑" w:hAnsi="微软雅黑"/>
      <w:b/>
      <w:bCs/>
      <w:kern w:val="28"/>
      <w:sz w:val="36"/>
      <w:szCs w:val="36"/>
    </w:rPr>
  </w:style>
  <w:style w:type="paragraph" w:styleId="24">
    <w:name w:val="footnote text"/>
    <w:basedOn w:val="1"/>
    <w:qFormat/>
    <w:uiPriority w:val="0"/>
    <w:pPr>
      <w:jc w:val="left"/>
    </w:pPr>
    <w:rPr>
      <w:rFonts w:ascii="微软雅黑" w:hAnsi="微软雅黑" w:eastAsia="微软雅黑"/>
      <w:sz w:val="24"/>
    </w:rPr>
  </w:style>
  <w:style w:type="paragraph" w:styleId="25">
    <w:name w:val="Body Text 2"/>
    <w:basedOn w:val="1"/>
    <w:uiPriority w:val="0"/>
    <w:rPr>
      <w:rFonts w:ascii="楷体_GB2312"/>
      <w:b/>
      <w:sz w:val="24"/>
    </w:rPr>
  </w:style>
  <w:style w:type="paragraph" w:styleId="26">
    <w:name w:val="Normal (Web)"/>
    <w:basedOn w:val="1"/>
    <w:qFormat/>
    <w:uiPriority w:val="0"/>
    <w:rPr>
      <w:rFonts w:ascii="微软雅黑" w:hAnsi="微软雅黑"/>
      <w:sz w:val="24"/>
    </w:rPr>
  </w:style>
  <w:style w:type="paragraph" w:styleId="27">
    <w:name w:val="Title"/>
    <w:basedOn w:val="1"/>
    <w:qFormat/>
    <w:uiPriority w:val="10"/>
    <w:pPr>
      <w:spacing w:after="100" w:afterLines="100" w:line="288" w:lineRule="auto"/>
      <w:jc w:val="center"/>
      <w:outlineLvl w:val="9"/>
    </w:pPr>
    <w:rPr>
      <w:rFonts w:ascii="微软雅黑" w:hAnsi="微软雅黑"/>
      <w:b/>
      <w:bCs/>
      <w:sz w:val="48"/>
      <w:szCs w:val="48"/>
    </w:rPr>
  </w:style>
  <w:style w:type="paragraph" w:styleId="28">
    <w:name w:val="annotation subject"/>
    <w:basedOn w:val="13"/>
    <w:next w:val="13"/>
    <w:qFormat/>
    <w:uiPriority w:val="0"/>
    <w:rPr>
      <w:b/>
      <w:bCs/>
    </w:rPr>
  </w:style>
  <w:style w:type="character" w:styleId="31">
    <w:name w:val="Strong"/>
    <w:basedOn w:val="30"/>
    <w:qFormat/>
    <w:uiPriority w:val="22"/>
    <w:rPr>
      <w:rFonts w:ascii="微软雅黑" w:hAnsi="微软雅黑" w:eastAsia="微软雅黑"/>
      <w:b/>
      <w:color w:val="auto"/>
      <w:u w:val="single"/>
    </w:rPr>
  </w:style>
  <w:style w:type="character" w:styleId="32">
    <w:name w:val="endnote reference"/>
    <w:basedOn w:val="30"/>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character" w:styleId="33">
    <w:name w:val="page number"/>
    <w:basedOn w:val="30"/>
    <w:qFormat/>
    <w:uiPriority w:val="0"/>
    <w:rPr>
      <w:rFonts w:ascii="微软雅黑" w:hAnsi="微软雅黑" w:eastAsia="微软雅黑" w:cs="Times New Roman"/>
      <w:color w:val="262626" w:themeColor="text1" w:themeTint="D9"/>
      <w:spacing w:val="-6"/>
      <w:kern w:val="2"/>
      <w:sz w:val="21"/>
      <w:szCs w:val="21"/>
      <w:lang w:val="en-US" w:eastAsia="zh-CN" w:bidi="ar-SA"/>
      <w14:textFill>
        <w14:solidFill>
          <w14:schemeClr w14:val="tx1">
            <w14:lumMod w14:val="85000"/>
            <w14:lumOff w14:val="15000"/>
          </w14:schemeClr>
        </w14:solidFill>
      </w14:textFill>
    </w:rPr>
  </w:style>
  <w:style w:type="character" w:styleId="34">
    <w:name w:val="FollowedHyperlink"/>
    <w:basedOn w:val="30"/>
    <w:qFormat/>
    <w:uiPriority w:val="0"/>
    <w:rPr>
      <w:rFonts w:ascii="微软雅黑" w:hAnsi="微软雅黑" w:eastAsia="微软雅黑" w:cs="Times New Roman"/>
      <w:color w:val="800080"/>
      <w:spacing w:val="-6"/>
      <w:kern w:val="2"/>
      <w:sz w:val="24"/>
      <w:szCs w:val="24"/>
      <w:u w:val="single"/>
      <w:lang w:val="en-US" w:eastAsia="zh-CN" w:bidi="ar-SA"/>
    </w:rPr>
  </w:style>
  <w:style w:type="character" w:styleId="35">
    <w:name w:val="Emphasis"/>
    <w:basedOn w:val="30"/>
    <w:qFormat/>
    <w:uiPriority w:val="20"/>
    <w:rPr>
      <w:rFonts w:ascii="Arial" w:hAnsi="Arial" w:eastAsia="微软雅黑"/>
      <w:b/>
      <w:bCs/>
      <w:i/>
      <w:color w:val="auto"/>
      <w:sz w:val="24"/>
      <w:szCs w:val="22"/>
    </w:rPr>
  </w:style>
  <w:style w:type="character" w:styleId="36">
    <w:name w:val="Hyperlink"/>
    <w:basedOn w:val="30"/>
    <w:qFormat/>
    <w:uiPriority w:val="0"/>
    <w:rPr>
      <w:rFonts w:ascii="微软雅黑" w:hAnsi="微软雅黑" w:eastAsia="微软雅黑" w:cs="Times New Roman"/>
      <w:caps/>
      <w:color w:val="0000FF"/>
      <w:spacing w:val="-6"/>
      <w:kern w:val="2"/>
      <w:sz w:val="24"/>
      <w:szCs w:val="24"/>
      <w:u w:val="single"/>
      <w:lang w:val="en-US" w:eastAsia="zh-CN" w:bidi="ar-SA"/>
    </w:rPr>
  </w:style>
  <w:style w:type="character" w:styleId="37">
    <w:name w:val="annotation reference"/>
    <w:basedOn w:val="30"/>
    <w:qFormat/>
    <w:uiPriority w:val="0"/>
    <w:rPr>
      <w:rFonts w:ascii="微软雅黑" w:hAnsi="微软雅黑" w:eastAsia="微软雅黑"/>
      <w:color w:val="262626" w:themeColor="text1" w:themeTint="D9"/>
      <w:sz w:val="21"/>
      <w:szCs w:val="21"/>
      <w14:textFill>
        <w14:solidFill>
          <w14:schemeClr w14:val="tx1">
            <w14:lumMod w14:val="85000"/>
            <w14:lumOff w14:val="15000"/>
          </w14:schemeClr>
        </w14:solidFill>
      </w14:textFill>
    </w:rPr>
  </w:style>
  <w:style w:type="character" w:styleId="38">
    <w:name w:val="footnote reference"/>
    <w:basedOn w:val="30"/>
    <w:qFormat/>
    <w:uiPriority w:val="0"/>
    <w:rPr>
      <w:rFonts w:ascii="微软雅黑" w:hAnsi="微软雅黑" w:eastAsia="微软雅黑"/>
      <w:color w:val="262626" w:themeColor="text1" w:themeTint="D9"/>
      <w:vertAlign w:val="superscript"/>
      <w14:textFill>
        <w14:solidFill>
          <w14:schemeClr w14:val="tx1">
            <w14:lumMod w14:val="85000"/>
            <w14:lumOff w14:val="15000"/>
          </w14:schemeClr>
        </w14:solidFill>
      </w14:textFill>
    </w:rPr>
  </w:style>
  <w:style w:type="character" w:customStyle="1" w:styleId="39">
    <w:name w:val="font91"/>
    <w:basedOn w:val="30"/>
    <w:qFormat/>
    <w:uiPriority w:val="0"/>
    <w:rPr>
      <w:rFonts w:hint="eastAsia" w:ascii="宋体" w:hAnsi="宋体" w:eastAsia="宋体" w:cs="宋体"/>
      <w:color w:val="000000"/>
      <w:sz w:val="16"/>
      <w:szCs w:val="16"/>
      <w:u w:val="none"/>
    </w:rPr>
  </w:style>
  <w:style w:type="character" w:customStyle="1" w:styleId="40">
    <w:name w:val="font101"/>
    <w:basedOn w:val="30"/>
    <w:qFormat/>
    <w:uiPriority w:val="0"/>
    <w:rPr>
      <w:rFonts w:hint="default" w:ascii="Times New Roman" w:hAnsi="Times New Roman" w:cs="Times New Roman"/>
      <w:color w:val="000000"/>
      <w:sz w:val="16"/>
      <w:szCs w:val="16"/>
      <w:u w:val="none"/>
    </w:rPr>
  </w:style>
  <w:style w:type="character" w:customStyle="1" w:styleId="41">
    <w:name w:val="font41"/>
    <w:basedOn w:val="30"/>
    <w:qFormat/>
    <w:uiPriority w:val="0"/>
    <w:rPr>
      <w:rFonts w:hint="eastAsia" w:ascii="宋体" w:hAnsi="宋体" w:eastAsia="宋体" w:cs="宋体"/>
      <w:color w:val="000000"/>
      <w:sz w:val="18"/>
      <w:szCs w:val="18"/>
      <w:u w:val="none"/>
    </w:rPr>
  </w:style>
  <w:style w:type="character" w:customStyle="1" w:styleId="42">
    <w:name w:val="font112"/>
    <w:basedOn w:val="30"/>
    <w:qFormat/>
    <w:uiPriority w:val="0"/>
    <w:rPr>
      <w:rFonts w:hint="eastAsia" w:ascii="宋体" w:hAnsi="宋体" w:eastAsia="宋体" w:cs="宋体"/>
      <w:color w:val="000000"/>
      <w:sz w:val="14"/>
      <w:szCs w:val="14"/>
      <w:u w:val="none"/>
    </w:rPr>
  </w:style>
  <w:style w:type="character" w:customStyle="1" w:styleId="43">
    <w:name w:val="font21"/>
    <w:basedOn w:val="30"/>
    <w:qFormat/>
    <w:uiPriority w:val="0"/>
    <w:rPr>
      <w:rFonts w:hint="eastAsia" w:ascii="宋体" w:hAnsi="宋体" w:eastAsia="宋体" w:cs="宋体"/>
      <w:color w:val="000000"/>
      <w:sz w:val="18"/>
      <w:szCs w:val="18"/>
      <w:u w:val="none"/>
    </w:rPr>
  </w:style>
  <w:style w:type="character" w:customStyle="1" w:styleId="44">
    <w:name w:val="font31"/>
    <w:basedOn w:val="30"/>
    <w:qFormat/>
    <w:uiPriority w:val="0"/>
    <w:rPr>
      <w:rFonts w:hint="default" w:ascii="Times New Roman" w:hAnsi="Times New Roman" w:cs="Times New Roman"/>
      <w:color w:val="000000"/>
      <w:sz w:val="18"/>
      <w:szCs w:val="18"/>
      <w:u w:val="none"/>
    </w:rPr>
  </w:style>
  <w:style w:type="character" w:customStyle="1" w:styleId="45">
    <w:name w:val="font11"/>
    <w:basedOn w:val="30"/>
    <w:qFormat/>
    <w:uiPriority w:val="0"/>
    <w:rPr>
      <w:rFonts w:hint="default" w:ascii="Times New Roman" w:hAnsi="Times New Roman" w:cs="Times New Roman"/>
      <w:color w:val="000000"/>
      <w:sz w:val="18"/>
      <w:szCs w:val="18"/>
      <w:u w:val="none"/>
    </w:rPr>
  </w:style>
  <w:style w:type="character" w:customStyle="1" w:styleId="46">
    <w:name w:val="font81"/>
    <w:basedOn w:val="30"/>
    <w:qFormat/>
    <w:uiPriority w:val="0"/>
    <w:rPr>
      <w:rFonts w:hint="eastAsia" w:ascii="宋体" w:hAnsi="宋体" w:eastAsia="宋体" w:cs="宋体"/>
      <w:color w:val="000000"/>
      <w:sz w:val="18"/>
      <w:szCs w:val="18"/>
      <w:u w:val="none"/>
    </w:rPr>
  </w:style>
  <w:style w:type="character" w:customStyle="1" w:styleId="47">
    <w:name w:val="font71"/>
    <w:basedOn w:val="30"/>
    <w:qFormat/>
    <w:uiPriority w:val="0"/>
    <w:rPr>
      <w:rFonts w:hint="default" w:ascii="Times New Roman" w:hAnsi="Times New Roman" w:cs="Times New Roman"/>
      <w:color w:val="000000"/>
      <w:sz w:val="18"/>
      <w:szCs w:val="18"/>
      <w:u w:val="none"/>
    </w:rPr>
  </w:style>
  <w:style w:type="paragraph" w:customStyle="1" w:styleId="48">
    <w:name w:val="H3"/>
    <w:basedOn w:val="1"/>
    <w:next w:val="1"/>
    <w:qFormat/>
    <w:uiPriority w:val="0"/>
    <w:pPr>
      <w:keepNext/>
      <w:widowControl w:val="0"/>
      <w:autoSpaceDE w:val="0"/>
      <w:autoSpaceDN w:val="0"/>
      <w:adjustRightInd w:val="0"/>
      <w:spacing w:before="100" w:beforeAutospacing="0" w:after="100" w:afterAutospacing="0"/>
      <w:jc w:val="left"/>
      <w:outlineLvl w:val="3"/>
    </w:pPr>
    <w:rPr>
      <w:rFonts w:eastAsia="宋体"/>
      <w:b/>
      <w:color w:val="auto"/>
      <w:kern w:val="0"/>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image" Target="media/image7.wmf"/><Relationship Id="rId33" Type="http://schemas.openxmlformats.org/officeDocument/2006/relationships/oleObject" Target="embeddings/oleObject22.bin"/><Relationship Id="rId32" Type="http://schemas.openxmlformats.org/officeDocument/2006/relationships/image" Target="media/image6.png"/><Relationship Id="rId31" Type="http://schemas.openxmlformats.org/officeDocument/2006/relationships/oleObject" Target="embeddings/oleObject21.bin"/><Relationship Id="rId30" Type="http://schemas.openxmlformats.org/officeDocument/2006/relationships/oleObject" Target="embeddings/oleObject20.bin"/><Relationship Id="rId3" Type="http://schemas.openxmlformats.org/officeDocument/2006/relationships/footnotes" Target="footnotes.xml"/><Relationship Id="rId29" Type="http://schemas.openxmlformats.org/officeDocument/2006/relationships/oleObject" Target="embeddings/oleObject19.bin"/><Relationship Id="rId28" Type="http://schemas.openxmlformats.org/officeDocument/2006/relationships/oleObject" Target="embeddings/oleObject18.bin"/><Relationship Id="rId27" Type="http://schemas.openxmlformats.org/officeDocument/2006/relationships/oleObject" Target="embeddings/oleObject17.bin"/><Relationship Id="rId26" Type="http://schemas.openxmlformats.org/officeDocument/2006/relationships/image" Target="media/image5.emf"/><Relationship Id="rId25" Type="http://schemas.openxmlformats.org/officeDocument/2006/relationships/image" Target="media/image4.wmf"/><Relationship Id="rId24" Type="http://schemas.openxmlformats.org/officeDocument/2006/relationships/oleObject" Target="embeddings/oleObject16.bin"/><Relationship Id="rId23" Type="http://schemas.openxmlformats.org/officeDocument/2006/relationships/oleObject" Target="embeddings/oleObject15.bin"/><Relationship Id="rId22" Type="http://schemas.openxmlformats.org/officeDocument/2006/relationships/oleObject" Target="embeddings/oleObject14.bin"/><Relationship Id="rId21" Type="http://schemas.openxmlformats.org/officeDocument/2006/relationships/oleObject" Target="embeddings/oleObject13.bin"/><Relationship Id="rId20" Type="http://schemas.openxmlformats.org/officeDocument/2006/relationships/oleObject" Target="embeddings/oleObject12.bin"/><Relationship Id="rId2" Type="http://schemas.openxmlformats.org/officeDocument/2006/relationships/settings" Target="settings.xml"/><Relationship Id="rId19" Type="http://schemas.openxmlformats.org/officeDocument/2006/relationships/oleObject" Target="embeddings/oleObject11.bin"/><Relationship Id="rId18" Type="http://schemas.openxmlformats.org/officeDocument/2006/relationships/oleObject" Target="embeddings/oleObject10.bin"/><Relationship Id="rId17" Type="http://schemas.openxmlformats.org/officeDocument/2006/relationships/oleObject" Target="embeddings/oleObject9.bin"/><Relationship Id="rId16" Type="http://schemas.openxmlformats.org/officeDocument/2006/relationships/oleObject" Target="embeddings/oleObject8.bin"/><Relationship Id="rId15" Type="http://schemas.openxmlformats.org/officeDocument/2006/relationships/oleObject" Target="embeddings/oleObject7.bin"/><Relationship Id="rId14" Type="http://schemas.openxmlformats.org/officeDocument/2006/relationships/oleObject" Target="embeddings/oleObject6.bin"/><Relationship Id="rId13" Type="http://schemas.openxmlformats.org/officeDocument/2006/relationships/oleObject" Target="embeddings/oleObject5.bin"/><Relationship Id="rId12" Type="http://schemas.openxmlformats.org/officeDocument/2006/relationships/oleObject" Target="embeddings/oleObject4.bin"/><Relationship Id="rId11" Type="http://schemas.openxmlformats.org/officeDocument/2006/relationships/image" Target="media/image3.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4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3285</Words>
  <Characters>3573</Characters>
  <Lines>0</Lines>
  <Paragraphs>0</Paragraphs>
  <TotalTime>1</TotalTime>
  <ScaleCrop>false</ScaleCrop>
  <LinksUpToDate>false</LinksUpToDate>
  <CharactersWithSpaces>3695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梦追人</cp:lastModifiedBy>
  <cp:lastPrinted>2026-01-13T08:37:00Z</cp:lastPrinted>
  <dcterms:modified xsi:type="dcterms:W3CDTF">2026-08-12T01:34:14Z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eyJoZGlkIjoiOTlhNDc2MWFiNjFlZWVhNTNmZDRkZTM0YWU4MWYxNzUiLCJ1c2VySWQiOiI1MDkyNzAzMjcifQ==</vt:lpwstr>
  </property>
  <property fmtid="{D5CDD505-2E9C-101B-9397-08002B2CF9AE}" pid="4" name="ICV">
    <vt:lpwstr>AC08B15DEC824E5996F0D7D741009FFB_12</vt:lpwstr>
  </property>
</Properties>
</file>